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162" w:rsidRDefault="000D3162" w:rsidP="000D3162">
      <w:pPr>
        <w:jc w:val="center"/>
        <w:rPr>
          <w:b/>
          <w:sz w:val="36"/>
          <w:szCs w:val="36"/>
        </w:rPr>
      </w:pPr>
    </w:p>
    <w:p w:rsidR="008477A7" w:rsidRDefault="008477A7" w:rsidP="000D3162">
      <w:pPr>
        <w:jc w:val="center"/>
        <w:rPr>
          <w:b/>
          <w:sz w:val="36"/>
          <w:szCs w:val="36"/>
        </w:rPr>
      </w:pPr>
    </w:p>
    <w:p w:rsidR="008477A7" w:rsidRPr="004230EF" w:rsidRDefault="008477A7" w:rsidP="000D3162">
      <w:pPr>
        <w:jc w:val="center"/>
        <w:rPr>
          <w:b/>
          <w:sz w:val="36"/>
          <w:szCs w:val="36"/>
        </w:rPr>
      </w:pPr>
    </w:p>
    <w:p w:rsidR="000D3162" w:rsidRPr="00767EC3" w:rsidRDefault="00FB3AB9" w:rsidP="00FB3AB9">
      <w:pPr>
        <w:jc w:val="center"/>
        <w:rPr>
          <w:b/>
          <w:color w:val="0000FF"/>
          <w:sz w:val="32"/>
          <w:szCs w:val="32"/>
        </w:rPr>
      </w:pPr>
      <w:r w:rsidRPr="00FB3AB9">
        <w:rPr>
          <w:b/>
          <w:noProof/>
          <w:color w:val="0000FF"/>
          <w:sz w:val="32"/>
          <w:szCs w:val="32"/>
          <w:lang w:val="ru-RU" w:eastAsia="ru-RU"/>
        </w:rPr>
        <w:drawing>
          <wp:inline distT="0" distB="0" distL="0" distR="0">
            <wp:extent cx="3495675" cy="3009900"/>
            <wp:effectExtent l="0" t="0" r="9525" b="0"/>
            <wp:docPr id="42" name="Рисунок 42" descr="C:\Users\User\Downloads\КУЛАМАН ЛОГО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УЛАМАН ЛОГО ПДФ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675" cy="3009900"/>
                    </a:xfrm>
                    <a:prstGeom prst="rect">
                      <a:avLst/>
                    </a:prstGeom>
                    <a:noFill/>
                    <a:ln>
                      <a:noFill/>
                    </a:ln>
                  </pic:spPr>
                </pic:pic>
              </a:graphicData>
            </a:graphic>
          </wp:inline>
        </w:drawing>
      </w:r>
    </w:p>
    <w:p w:rsidR="00F5328C" w:rsidRDefault="00F5328C" w:rsidP="00FB3AB9">
      <w:pPr>
        <w:spacing w:line="276" w:lineRule="auto"/>
        <w:rPr>
          <w:b/>
          <w:sz w:val="28"/>
          <w:szCs w:val="28"/>
          <w:lang w:val="en-US"/>
        </w:rPr>
      </w:pPr>
    </w:p>
    <w:p w:rsidR="00FB3AB9" w:rsidRDefault="00FB3AB9" w:rsidP="0078533B">
      <w:pPr>
        <w:spacing w:line="276" w:lineRule="auto"/>
        <w:jc w:val="center"/>
        <w:rPr>
          <w:b/>
          <w:sz w:val="28"/>
          <w:szCs w:val="28"/>
        </w:rPr>
      </w:pPr>
    </w:p>
    <w:p w:rsidR="00FB3AB9" w:rsidRDefault="00FB3AB9" w:rsidP="0078533B">
      <w:pPr>
        <w:spacing w:line="276" w:lineRule="auto"/>
        <w:jc w:val="center"/>
        <w:rPr>
          <w:b/>
          <w:sz w:val="28"/>
          <w:szCs w:val="28"/>
        </w:rPr>
      </w:pPr>
    </w:p>
    <w:p w:rsidR="0078533B" w:rsidRDefault="0078533B" w:rsidP="0078533B">
      <w:pPr>
        <w:spacing w:line="276" w:lineRule="auto"/>
        <w:jc w:val="center"/>
        <w:rPr>
          <w:b/>
          <w:sz w:val="28"/>
          <w:szCs w:val="28"/>
        </w:rPr>
      </w:pPr>
      <w:r>
        <w:rPr>
          <w:b/>
          <w:sz w:val="28"/>
          <w:szCs w:val="28"/>
        </w:rPr>
        <w:t xml:space="preserve">Жауапкершілігі шектеулі серіктестік </w:t>
      </w:r>
      <w:r w:rsidR="00D02BA4" w:rsidRPr="002D1E28">
        <w:rPr>
          <w:b/>
          <w:sz w:val="28"/>
          <w:szCs w:val="28"/>
        </w:rPr>
        <w:t>«</w:t>
      </w:r>
      <w:r w:rsidR="00A14B12">
        <w:rPr>
          <w:b/>
          <w:sz w:val="28"/>
          <w:szCs w:val="28"/>
        </w:rPr>
        <w:t>Құламан</w:t>
      </w:r>
      <w:r w:rsidR="00407DFF">
        <w:rPr>
          <w:b/>
          <w:sz w:val="28"/>
          <w:szCs w:val="28"/>
        </w:rPr>
        <w:t xml:space="preserve">» </w:t>
      </w:r>
    </w:p>
    <w:p w:rsidR="0078533B" w:rsidRDefault="0055713D" w:rsidP="0078533B">
      <w:pPr>
        <w:spacing w:line="276" w:lineRule="auto"/>
        <w:jc w:val="center"/>
        <w:rPr>
          <w:b/>
          <w:sz w:val="28"/>
          <w:szCs w:val="28"/>
        </w:rPr>
      </w:pPr>
      <w:r>
        <w:rPr>
          <w:b/>
          <w:sz w:val="28"/>
          <w:szCs w:val="28"/>
        </w:rPr>
        <w:t xml:space="preserve">«Құламан» </w:t>
      </w:r>
      <w:r w:rsidR="00D02BA4" w:rsidRPr="002D1E28">
        <w:rPr>
          <w:b/>
          <w:sz w:val="28"/>
          <w:szCs w:val="28"/>
        </w:rPr>
        <w:t>балабақшасы</w:t>
      </w:r>
      <w:r>
        <w:rPr>
          <w:b/>
          <w:sz w:val="28"/>
          <w:szCs w:val="28"/>
        </w:rPr>
        <w:t>ның</w:t>
      </w:r>
      <w:r w:rsidR="00D02BA4" w:rsidRPr="002D1E28">
        <w:rPr>
          <w:b/>
          <w:sz w:val="28"/>
          <w:szCs w:val="28"/>
        </w:rPr>
        <w:t xml:space="preserve"> </w:t>
      </w:r>
      <w:r w:rsidR="000D3162" w:rsidRPr="00767EC3">
        <w:rPr>
          <w:b/>
          <w:sz w:val="28"/>
          <w:szCs w:val="28"/>
        </w:rPr>
        <w:t xml:space="preserve">өзін-өзі </w:t>
      </w:r>
      <w:r w:rsidR="00F15EEB" w:rsidRPr="001C6603">
        <w:rPr>
          <w:b/>
          <w:sz w:val="28"/>
          <w:szCs w:val="28"/>
        </w:rPr>
        <w:t>аттестаттау</w:t>
      </w:r>
      <w:r w:rsidR="000D3162" w:rsidRPr="00767EC3">
        <w:rPr>
          <w:b/>
          <w:sz w:val="28"/>
          <w:szCs w:val="28"/>
        </w:rPr>
        <w:t xml:space="preserve"> </w:t>
      </w:r>
    </w:p>
    <w:p w:rsidR="000D3162" w:rsidRPr="00767EC3" w:rsidRDefault="0055713D" w:rsidP="0078533B">
      <w:pPr>
        <w:spacing w:line="276" w:lineRule="auto"/>
        <w:jc w:val="center"/>
        <w:rPr>
          <w:b/>
          <w:sz w:val="28"/>
          <w:szCs w:val="28"/>
        </w:rPr>
      </w:pPr>
      <w:r w:rsidRPr="0055713D">
        <w:rPr>
          <w:b/>
          <w:sz w:val="28"/>
          <w:szCs w:val="28"/>
        </w:rPr>
        <w:t>ҚОРЫТЫНДЫСЫ</w:t>
      </w:r>
    </w:p>
    <w:p w:rsidR="000D3162" w:rsidRPr="00767EC3" w:rsidRDefault="000D3162" w:rsidP="0078533B">
      <w:pPr>
        <w:jc w:val="cente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Pr="00767EC3" w:rsidRDefault="000D3162" w:rsidP="000D3162">
      <w:pPr>
        <w:rPr>
          <w:b/>
          <w:color w:val="0000FF"/>
          <w:sz w:val="32"/>
          <w:szCs w:val="32"/>
        </w:rPr>
      </w:pPr>
    </w:p>
    <w:p w:rsidR="000D3162" w:rsidRDefault="000D3162" w:rsidP="000D3162">
      <w:pPr>
        <w:rPr>
          <w:b/>
          <w:color w:val="0000FF"/>
          <w:sz w:val="32"/>
          <w:szCs w:val="32"/>
        </w:rPr>
      </w:pPr>
    </w:p>
    <w:p w:rsidR="000D3162" w:rsidRPr="00767EC3" w:rsidRDefault="000D3162" w:rsidP="000D3162">
      <w:pPr>
        <w:rPr>
          <w:b/>
          <w:color w:val="0000FF"/>
          <w:sz w:val="32"/>
          <w:szCs w:val="32"/>
        </w:rPr>
      </w:pPr>
    </w:p>
    <w:p w:rsidR="000D3162" w:rsidRPr="0078533B" w:rsidRDefault="000D3162" w:rsidP="000D3162">
      <w:pPr>
        <w:rPr>
          <w:b/>
          <w:color w:val="0000FF"/>
          <w:sz w:val="32"/>
          <w:szCs w:val="32"/>
        </w:rPr>
      </w:pPr>
    </w:p>
    <w:p w:rsidR="00F5328C" w:rsidRPr="0078533B" w:rsidRDefault="00F5328C" w:rsidP="000D3162">
      <w:pPr>
        <w:rPr>
          <w:b/>
          <w:color w:val="0000FF"/>
          <w:sz w:val="32"/>
          <w:szCs w:val="32"/>
        </w:rPr>
      </w:pPr>
    </w:p>
    <w:p w:rsidR="00F5328C" w:rsidRPr="0078533B" w:rsidRDefault="00F5328C" w:rsidP="000D3162">
      <w:pPr>
        <w:rPr>
          <w:b/>
          <w:color w:val="0000FF"/>
          <w:sz w:val="32"/>
          <w:szCs w:val="32"/>
        </w:rPr>
      </w:pPr>
    </w:p>
    <w:p w:rsidR="000D3162" w:rsidRPr="00281FC1" w:rsidRDefault="00D02BA4" w:rsidP="000D3162">
      <w:pPr>
        <w:jc w:val="center"/>
        <w:rPr>
          <w:b/>
          <w:sz w:val="28"/>
          <w:szCs w:val="28"/>
        </w:rPr>
      </w:pPr>
      <w:r>
        <w:rPr>
          <w:b/>
          <w:sz w:val="28"/>
          <w:szCs w:val="28"/>
        </w:rPr>
        <w:t>Ақтөбе қаласы -</w:t>
      </w:r>
      <w:r w:rsidR="00181CC8" w:rsidRPr="0078533B">
        <w:rPr>
          <w:b/>
          <w:sz w:val="28"/>
          <w:szCs w:val="28"/>
        </w:rPr>
        <w:t xml:space="preserve"> </w:t>
      </w:r>
      <w:r>
        <w:rPr>
          <w:b/>
          <w:sz w:val="28"/>
          <w:szCs w:val="28"/>
        </w:rPr>
        <w:t>2022ж</w:t>
      </w:r>
      <w:r w:rsidR="0078533B">
        <w:rPr>
          <w:b/>
          <w:sz w:val="28"/>
          <w:szCs w:val="28"/>
        </w:rPr>
        <w:t>.</w:t>
      </w:r>
    </w:p>
    <w:p w:rsidR="0078533B" w:rsidRDefault="0078533B" w:rsidP="00591115">
      <w:pPr>
        <w:spacing w:line="276" w:lineRule="auto"/>
        <w:jc w:val="center"/>
        <w:rPr>
          <w:b/>
          <w:sz w:val="28"/>
          <w:szCs w:val="28"/>
        </w:rPr>
      </w:pPr>
      <w:r w:rsidRPr="0055713D">
        <w:rPr>
          <w:b/>
          <w:sz w:val="28"/>
          <w:szCs w:val="28"/>
        </w:rPr>
        <w:t>Ж</w:t>
      </w:r>
      <w:r>
        <w:rPr>
          <w:b/>
          <w:sz w:val="28"/>
          <w:szCs w:val="28"/>
        </w:rPr>
        <w:t>ауапкершілігі шектеулі серіктестік</w:t>
      </w:r>
      <w:r w:rsidRPr="0055713D">
        <w:rPr>
          <w:b/>
          <w:sz w:val="28"/>
          <w:szCs w:val="28"/>
        </w:rPr>
        <w:t xml:space="preserve"> </w:t>
      </w:r>
      <w:r w:rsidRPr="002D1E28">
        <w:rPr>
          <w:b/>
          <w:sz w:val="28"/>
          <w:szCs w:val="28"/>
        </w:rPr>
        <w:t>«</w:t>
      </w:r>
      <w:r>
        <w:rPr>
          <w:b/>
          <w:sz w:val="28"/>
          <w:szCs w:val="28"/>
        </w:rPr>
        <w:t xml:space="preserve">Құламан» </w:t>
      </w:r>
    </w:p>
    <w:p w:rsidR="00591115" w:rsidRDefault="0055713D" w:rsidP="00591115">
      <w:pPr>
        <w:spacing w:line="276" w:lineRule="auto"/>
        <w:jc w:val="center"/>
        <w:rPr>
          <w:b/>
          <w:sz w:val="28"/>
          <w:szCs w:val="28"/>
        </w:rPr>
      </w:pPr>
      <w:r>
        <w:rPr>
          <w:b/>
          <w:sz w:val="28"/>
          <w:szCs w:val="28"/>
        </w:rPr>
        <w:t xml:space="preserve">«Құламан» </w:t>
      </w:r>
      <w:r w:rsidRPr="002D1E28">
        <w:rPr>
          <w:b/>
          <w:sz w:val="28"/>
          <w:szCs w:val="28"/>
        </w:rPr>
        <w:t>балабақшасы</w:t>
      </w:r>
      <w:r>
        <w:rPr>
          <w:b/>
          <w:sz w:val="28"/>
          <w:szCs w:val="28"/>
        </w:rPr>
        <w:t>ның</w:t>
      </w:r>
      <w:r w:rsidRPr="002D1E28">
        <w:rPr>
          <w:b/>
          <w:sz w:val="28"/>
          <w:szCs w:val="28"/>
        </w:rPr>
        <w:t xml:space="preserve"> </w:t>
      </w:r>
      <w:r w:rsidRPr="00767EC3">
        <w:rPr>
          <w:b/>
          <w:sz w:val="28"/>
          <w:szCs w:val="28"/>
        </w:rPr>
        <w:t xml:space="preserve">өзін-өзі </w:t>
      </w:r>
      <w:r w:rsidRPr="001C6603">
        <w:rPr>
          <w:b/>
          <w:sz w:val="28"/>
          <w:szCs w:val="28"/>
        </w:rPr>
        <w:t>аттестаттау</w:t>
      </w:r>
      <w:r w:rsidRPr="00767EC3">
        <w:rPr>
          <w:b/>
          <w:sz w:val="28"/>
          <w:szCs w:val="28"/>
        </w:rPr>
        <w:t xml:space="preserve"> </w:t>
      </w:r>
      <w:r w:rsidRPr="0055713D">
        <w:rPr>
          <w:b/>
          <w:sz w:val="28"/>
          <w:szCs w:val="28"/>
        </w:rPr>
        <w:t>ҚОРЫТЫНДЫСЫ</w:t>
      </w:r>
    </w:p>
    <w:p w:rsidR="0055713D" w:rsidRDefault="0055713D" w:rsidP="00591115">
      <w:pPr>
        <w:spacing w:line="276" w:lineRule="auto"/>
        <w:jc w:val="center"/>
        <w:rPr>
          <w:b/>
          <w:sz w:val="28"/>
          <w:szCs w:val="28"/>
        </w:rPr>
      </w:pPr>
    </w:p>
    <w:p w:rsidR="004230EF" w:rsidRDefault="004230EF" w:rsidP="004230EF">
      <w:pPr>
        <w:ind w:firstLine="708"/>
        <w:jc w:val="both"/>
        <w:rPr>
          <w:sz w:val="28"/>
          <w:szCs w:val="28"/>
        </w:rPr>
      </w:pPr>
      <w:r w:rsidRPr="005F2693">
        <w:rPr>
          <w:sz w:val="28"/>
          <w:szCs w:val="28"/>
        </w:rPr>
        <w:t xml:space="preserve">Қазақстан Республикасының </w:t>
      </w:r>
      <w:r>
        <w:rPr>
          <w:sz w:val="28"/>
          <w:szCs w:val="28"/>
        </w:rPr>
        <w:t xml:space="preserve">Білім және ғылым министрлігінің Білім және ғылым саласында сапаны қамтамасыз ету комитеті төрағасының 2021 жылғы 3 тамыздағы №634 бұйрығымен бекітілген Білім беру ұйымдарында мемлекеттік аттестаттауды ұйымдастыру және өткізу жөніндегі нұсқаулық негізінде </w:t>
      </w:r>
      <w:r w:rsidR="0055713D">
        <w:rPr>
          <w:sz w:val="28"/>
          <w:szCs w:val="28"/>
        </w:rPr>
        <w:t xml:space="preserve"> </w:t>
      </w:r>
      <w:r>
        <w:rPr>
          <w:sz w:val="28"/>
          <w:szCs w:val="28"/>
        </w:rPr>
        <w:t>«</w:t>
      </w:r>
      <w:r w:rsidR="0055713D">
        <w:rPr>
          <w:sz w:val="28"/>
          <w:szCs w:val="28"/>
        </w:rPr>
        <w:t>Құламан</w:t>
      </w:r>
      <w:r w:rsidR="00407DFF">
        <w:rPr>
          <w:sz w:val="28"/>
          <w:szCs w:val="28"/>
        </w:rPr>
        <w:t xml:space="preserve">» </w:t>
      </w:r>
      <w:r>
        <w:rPr>
          <w:sz w:val="28"/>
          <w:szCs w:val="28"/>
        </w:rPr>
        <w:t>балабақшасы</w:t>
      </w:r>
      <w:r w:rsidR="0078533B">
        <w:rPr>
          <w:sz w:val="28"/>
          <w:szCs w:val="28"/>
        </w:rPr>
        <w:t>нда</w:t>
      </w:r>
      <w:r>
        <w:rPr>
          <w:sz w:val="28"/>
          <w:szCs w:val="28"/>
        </w:rPr>
        <w:t xml:space="preserve"> </w:t>
      </w:r>
      <w:r w:rsidRPr="005F2693">
        <w:rPr>
          <w:sz w:val="28"/>
          <w:szCs w:val="28"/>
        </w:rPr>
        <w:t xml:space="preserve">өзін-өзі аттестаттау өткізілді. </w:t>
      </w:r>
    </w:p>
    <w:p w:rsidR="004230EF" w:rsidRDefault="004230EF" w:rsidP="004230EF">
      <w:pPr>
        <w:ind w:firstLine="708"/>
        <w:jc w:val="both"/>
        <w:rPr>
          <w:sz w:val="28"/>
          <w:szCs w:val="28"/>
        </w:rPr>
      </w:pPr>
      <w:r w:rsidRPr="005F2693">
        <w:rPr>
          <w:sz w:val="28"/>
          <w:szCs w:val="28"/>
        </w:rPr>
        <w:t>Өзін-өзі аттестаттаудың  мақсаты:  ҚР «Білім туралы» Заңына  сәйке</w:t>
      </w:r>
      <w:r w:rsidR="00407DFF">
        <w:rPr>
          <w:sz w:val="28"/>
          <w:szCs w:val="28"/>
        </w:rPr>
        <w:t>с  мектепке дейінгі  тәрбие мен</w:t>
      </w:r>
      <w:r w:rsidRPr="005F2693">
        <w:rPr>
          <w:sz w:val="28"/>
          <w:szCs w:val="28"/>
        </w:rPr>
        <w:t xml:space="preserve"> </w:t>
      </w:r>
      <w:r w:rsidR="00407DFF">
        <w:rPr>
          <w:sz w:val="28"/>
          <w:szCs w:val="28"/>
        </w:rPr>
        <w:t>оқытудың мемелекеттік жалпыға</w:t>
      </w:r>
      <w:r w:rsidRPr="005F2693">
        <w:rPr>
          <w:sz w:val="28"/>
          <w:szCs w:val="28"/>
        </w:rPr>
        <w:t xml:space="preserve"> міндетті  білім беру стандарты талабына  сай жүзеге  асырылуын анықтау.</w:t>
      </w:r>
      <w:r>
        <w:rPr>
          <w:sz w:val="28"/>
          <w:szCs w:val="28"/>
        </w:rPr>
        <w:t xml:space="preserve"> </w:t>
      </w:r>
    </w:p>
    <w:p w:rsidR="004230EF" w:rsidRPr="00591115" w:rsidRDefault="004230EF" w:rsidP="00591115">
      <w:pPr>
        <w:spacing w:line="276" w:lineRule="auto"/>
        <w:jc w:val="center"/>
        <w:rPr>
          <w:b/>
          <w:sz w:val="28"/>
          <w:szCs w:val="28"/>
        </w:rPr>
      </w:pPr>
    </w:p>
    <w:p w:rsidR="006F600B" w:rsidRDefault="006F600B" w:rsidP="005F1320">
      <w:pPr>
        <w:pStyle w:val="af1"/>
        <w:widowControl w:val="0"/>
        <w:numPr>
          <w:ilvl w:val="0"/>
          <w:numId w:val="32"/>
        </w:numPr>
        <w:tabs>
          <w:tab w:val="left" w:pos="426"/>
          <w:tab w:val="left" w:pos="851"/>
          <w:tab w:val="left" w:pos="993"/>
          <w:tab w:val="left" w:pos="1134"/>
        </w:tabs>
        <w:rPr>
          <w:rFonts w:ascii="Times New Roman" w:hAnsi="Times New Roman"/>
          <w:b/>
          <w:color w:val="000000"/>
          <w:sz w:val="28"/>
          <w:szCs w:val="28"/>
          <w:lang w:val="kk-KZ"/>
        </w:rPr>
      </w:pPr>
      <w:r w:rsidRPr="006F600B">
        <w:rPr>
          <w:rFonts w:ascii="Times New Roman" w:hAnsi="Times New Roman"/>
          <w:b/>
          <w:color w:val="000000"/>
          <w:sz w:val="28"/>
          <w:szCs w:val="28"/>
          <w:lang w:val="kk-KZ"/>
        </w:rPr>
        <w:t>Білім беру ұйымы туралы жалпы мәлімет</w:t>
      </w:r>
    </w:p>
    <w:p w:rsidR="0049726F" w:rsidRDefault="0049726F" w:rsidP="0049726F">
      <w:pPr>
        <w:pStyle w:val="af1"/>
        <w:widowControl w:val="0"/>
        <w:tabs>
          <w:tab w:val="left" w:pos="426"/>
          <w:tab w:val="left" w:pos="851"/>
          <w:tab w:val="left" w:pos="993"/>
          <w:tab w:val="left" w:pos="1134"/>
        </w:tabs>
        <w:rPr>
          <w:rFonts w:ascii="Times New Roman" w:hAnsi="Times New Roman"/>
          <w:b/>
          <w:color w:val="000000"/>
          <w:sz w:val="28"/>
          <w:szCs w:val="28"/>
          <w:lang w:val="kk-KZ"/>
        </w:rPr>
      </w:pPr>
    </w:p>
    <w:p w:rsidR="001B458B" w:rsidRDefault="00A1140F" w:rsidP="001B458B">
      <w:pPr>
        <w:pStyle w:val="af1"/>
        <w:widowControl w:val="0"/>
        <w:tabs>
          <w:tab w:val="left" w:pos="426"/>
          <w:tab w:val="left" w:pos="851"/>
          <w:tab w:val="left" w:pos="993"/>
          <w:tab w:val="left" w:pos="1134"/>
        </w:tabs>
        <w:rPr>
          <w:rFonts w:ascii="Times New Roman" w:hAnsi="Times New Roman"/>
          <w:b/>
          <w:color w:val="000000"/>
          <w:sz w:val="28"/>
          <w:szCs w:val="28"/>
          <w:lang w:val="kk-KZ"/>
        </w:rPr>
      </w:pPr>
      <w:r>
        <w:rPr>
          <w:rFonts w:ascii="Times New Roman" w:hAnsi="Times New Roman"/>
          <w:b/>
          <w:noProof/>
          <w:color w:val="000000"/>
          <w:sz w:val="28"/>
          <w:szCs w:val="28"/>
          <w:lang w:val="ru-RU" w:eastAsia="ru-RU"/>
        </w:rPr>
        <w:drawing>
          <wp:inline distT="0" distB="0" distL="0" distR="0">
            <wp:extent cx="4848225" cy="6245225"/>
            <wp:effectExtent l="0" t="0" r="9525" b="3175"/>
            <wp:docPr id="4" name="Рисунок 4" descr="C:\Users\Admin\Desktop\image-01-07-22-1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01-07-22-12-4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5635" cy="6241889"/>
                    </a:xfrm>
                    <a:prstGeom prst="rect">
                      <a:avLst/>
                    </a:prstGeom>
                    <a:noFill/>
                    <a:ln>
                      <a:noFill/>
                    </a:ln>
                  </pic:spPr>
                </pic:pic>
              </a:graphicData>
            </a:graphic>
          </wp:inline>
        </w:drawing>
      </w:r>
    </w:p>
    <w:p w:rsidR="001B458B" w:rsidRDefault="001B458B" w:rsidP="001B458B">
      <w:pPr>
        <w:pStyle w:val="af1"/>
        <w:widowControl w:val="0"/>
        <w:tabs>
          <w:tab w:val="left" w:pos="426"/>
          <w:tab w:val="left" w:pos="851"/>
          <w:tab w:val="left" w:pos="993"/>
          <w:tab w:val="left" w:pos="1134"/>
        </w:tabs>
        <w:ind w:left="0"/>
        <w:rPr>
          <w:rFonts w:ascii="Times New Roman" w:hAnsi="Times New Roman"/>
          <w:b/>
          <w:color w:val="000000"/>
          <w:sz w:val="28"/>
          <w:szCs w:val="28"/>
          <w:lang w:val="kk-KZ"/>
        </w:rPr>
      </w:pPr>
    </w:p>
    <w:p w:rsidR="00132FC5" w:rsidRDefault="00132FC5" w:rsidP="00407DFF">
      <w:pPr>
        <w:ind w:firstLine="708"/>
        <w:jc w:val="both"/>
        <w:rPr>
          <w:color w:val="00B050"/>
          <w:sz w:val="28"/>
          <w:lang w:val="ru-RU"/>
        </w:rPr>
      </w:pPr>
    </w:p>
    <w:p w:rsidR="00132FC5" w:rsidRDefault="00132FC5" w:rsidP="00407DFF">
      <w:pPr>
        <w:ind w:firstLine="708"/>
        <w:jc w:val="both"/>
        <w:rPr>
          <w:color w:val="00B050"/>
          <w:sz w:val="28"/>
          <w:lang w:val="ru-RU"/>
        </w:rPr>
      </w:pPr>
    </w:p>
    <w:p w:rsidR="00407DFF" w:rsidRPr="00BA009B" w:rsidRDefault="005F1320" w:rsidP="00407DFF">
      <w:pPr>
        <w:ind w:firstLine="708"/>
        <w:jc w:val="both"/>
        <w:rPr>
          <w:color w:val="00B050"/>
          <w:sz w:val="28"/>
          <w:highlight w:val="yellow"/>
        </w:rPr>
      </w:pPr>
      <w:r w:rsidRPr="00BA009B">
        <w:rPr>
          <w:color w:val="00B050"/>
          <w:sz w:val="28"/>
        </w:rPr>
        <w:lastRenderedPageBreak/>
        <w:t>1) Мекеменің</w:t>
      </w:r>
      <w:r w:rsidR="00591115" w:rsidRPr="00BA009B">
        <w:rPr>
          <w:color w:val="00B050"/>
          <w:sz w:val="28"/>
        </w:rPr>
        <w:t xml:space="preserve"> толық атауы:</w:t>
      </w:r>
      <w:r w:rsidR="00591115" w:rsidRPr="00BA009B">
        <w:rPr>
          <w:color w:val="00B050"/>
          <w:sz w:val="32"/>
          <w:szCs w:val="28"/>
        </w:rPr>
        <w:t xml:space="preserve"> </w:t>
      </w:r>
      <w:r w:rsidR="0078533B" w:rsidRPr="00BA009B">
        <w:rPr>
          <w:color w:val="00B050"/>
          <w:sz w:val="28"/>
        </w:rPr>
        <w:t xml:space="preserve">Жауапкершілігі шектеулі серіктестік </w:t>
      </w:r>
      <w:r w:rsidR="0055713D" w:rsidRPr="00BA009B">
        <w:rPr>
          <w:color w:val="00B050"/>
          <w:sz w:val="28"/>
        </w:rPr>
        <w:t>«Құламан»</w:t>
      </w:r>
      <w:r w:rsidR="00407DFF" w:rsidRPr="00BA009B">
        <w:rPr>
          <w:color w:val="00B050"/>
          <w:sz w:val="28"/>
        </w:rPr>
        <w:t xml:space="preserve"> «</w:t>
      </w:r>
      <w:r w:rsidR="0055713D" w:rsidRPr="00BA009B">
        <w:rPr>
          <w:color w:val="00B050"/>
          <w:sz w:val="28"/>
        </w:rPr>
        <w:t>Құламан</w:t>
      </w:r>
      <w:r w:rsidR="00407DFF" w:rsidRPr="00BA009B">
        <w:rPr>
          <w:color w:val="00B050"/>
          <w:sz w:val="28"/>
        </w:rPr>
        <w:t>» балабақшасы</w:t>
      </w:r>
      <w:r w:rsidR="00181CC8" w:rsidRPr="00BA009B">
        <w:rPr>
          <w:color w:val="00B050"/>
          <w:sz w:val="28"/>
        </w:rPr>
        <w:t>.</w:t>
      </w:r>
      <w:r w:rsidR="00407DFF" w:rsidRPr="00BA009B">
        <w:rPr>
          <w:color w:val="00B050"/>
          <w:sz w:val="28"/>
        </w:rPr>
        <w:t xml:space="preserve"> </w:t>
      </w:r>
    </w:p>
    <w:p w:rsidR="00591115" w:rsidRPr="00BA009B" w:rsidRDefault="005F1320" w:rsidP="00407DFF">
      <w:pPr>
        <w:pStyle w:val="ab"/>
        <w:ind w:firstLine="708"/>
        <w:jc w:val="both"/>
        <w:rPr>
          <w:color w:val="00B050"/>
          <w:sz w:val="28"/>
          <w:szCs w:val="28"/>
          <w:lang w:val="kk-KZ"/>
        </w:rPr>
      </w:pPr>
      <w:r w:rsidRPr="00BA009B">
        <w:rPr>
          <w:color w:val="00B050"/>
          <w:sz w:val="28"/>
          <w:lang w:val="kk-KZ"/>
        </w:rPr>
        <w:t xml:space="preserve">2) </w:t>
      </w:r>
      <w:r w:rsidR="00591115" w:rsidRPr="00BA009B">
        <w:rPr>
          <w:color w:val="00B050"/>
          <w:sz w:val="28"/>
          <w:lang w:val="kk-KZ"/>
        </w:rPr>
        <w:t>Білім беру ұйымының орналасқан жері (заңды мекен</w:t>
      </w:r>
      <w:r w:rsidR="0055713D" w:rsidRPr="00BA009B">
        <w:rPr>
          <w:color w:val="00B050"/>
          <w:sz w:val="28"/>
          <w:lang w:val="kk-KZ"/>
        </w:rPr>
        <w:t>-</w:t>
      </w:r>
      <w:r w:rsidR="00591115" w:rsidRPr="00BA009B">
        <w:rPr>
          <w:color w:val="00B050"/>
          <w:sz w:val="28"/>
          <w:lang w:val="kk-KZ"/>
        </w:rPr>
        <w:t>жайы және нақты орналасқан жерінің мекен</w:t>
      </w:r>
      <w:r w:rsidR="0078533B" w:rsidRPr="00BA009B">
        <w:rPr>
          <w:color w:val="00B050"/>
          <w:sz w:val="28"/>
          <w:lang w:val="kk-KZ"/>
        </w:rPr>
        <w:t>-</w:t>
      </w:r>
      <w:r w:rsidR="00591115" w:rsidRPr="00BA009B">
        <w:rPr>
          <w:color w:val="00B050"/>
          <w:sz w:val="28"/>
          <w:lang w:val="kk-KZ"/>
        </w:rPr>
        <w:t>жайы</w:t>
      </w:r>
      <w:r w:rsidR="00591115" w:rsidRPr="00BA009B">
        <w:rPr>
          <w:color w:val="00B050"/>
          <w:sz w:val="28"/>
          <w:szCs w:val="28"/>
          <w:lang w:val="kk-KZ"/>
        </w:rPr>
        <w:t xml:space="preserve">): </w:t>
      </w:r>
      <w:r w:rsidR="00F14F06" w:rsidRPr="00BA009B">
        <w:rPr>
          <w:rFonts w:cs="Times New Roman"/>
          <w:color w:val="00B050"/>
          <w:sz w:val="28"/>
          <w:szCs w:val="28"/>
          <w:lang w:val="kk-KZ"/>
        </w:rPr>
        <w:t>030000</w:t>
      </w:r>
      <w:r w:rsidR="00407DFF" w:rsidRPr="00BA009B">
        <w:rPr>
          <w:rFonts w:cs="Times New Roman"/>
          <w:color w:val="00B050"/>
          <w:sz w:val="28"/>
          <w:szCs w:val="28"/>
          <w:lang w:val="kk-KZ"/>
        </w:rPr>
        <w:t xml:space="preserve">, Қазақстан Республикасы, Ақтөбе облысы, Ақтөбе қаласы, </w:t>
      </w:r>
      <w:r w:rsidR="00181CC8" w:rsidRPr="00BA009B">
        <w:rPr>
          <w:rFonts w:cs="Times New Roman"/>
          <w:color w:val="00B050"/>
          <w:sz w:val="28"/>
          <w:szCs w:val="28"/>
          <w:lang w:val="kk-KZ"/>
        </w:rPr>
        <w:t xml:space="preserve">Алматы ауданы, </w:t>
      </w:r>
      <w:r w:rsidR="0055713D" w:rsidRPr="00BA009B">
        <w:rPr>
          <w:rFonts w:cs="Times New Roman"/>
          <w:color w:val="00B050"/>
          <w:sz w:val="28"/>
          <w:szCs w:val="28"/>
          <w:lang w:val="kk-KZ"/>
        </w:rPr>
        <w:t>Журген</w:t>
      </w:r>
      <w:r w:rsidR="00F14F06" w:rsidRPr="00BA009B">
        <w:rPr>
          <w:rFonts w:cs="Times New Roman"/>
          <w:color w:val="00B050"/>
          <w:sz w:val="28"/>
          <w:szCs w:val="28"/>
          <w:lang w:val="kk-KZ"/>
        </w:rPr>
        <w:t>о</w:t>
      </w:r>
      <w:r w:rsidR="0055713D" w:rsidRPr="00BA009B">
        <w:rPr>
          <w:rFonts w:cs="Times New Roman"/>
          <w:color w:val="00B050"/>
          <w:sz w:val="28"/>
          <w:szCs w:val="28"/>
          <w:lang w:val="kk-KZ"/>
        </w:rPr>
        <w:t>в</w:t>
      </w:r>
      <w:r w:rsidR="00F14F06" w:rsidRPr="00BA009B">
        <w:rPr>
          <w:rFonts w:cs="Times New Roman"/>
          <w:color w:val="00B050"/>
          <w:sz w:val="28"/>
          <w:szCs w:val="28"/>
          <w:lang w:val="kk-KZ"/>
        </w:rPr>
        <w:t>а</w:t>
      </w:r>
      <w:r w:rsidR="0055713D" w:rsidRPr="00BA009B">
        <w:rPr>
          <w:rFonts w:cs="Times New Roman"/>
          <w:color w:val="00B050"/>
          <w:sz w:val="28"/>
          <w:szCs w:val="28"/>
          <w:lang w:val="kk-KZ"/>
        </w:rPr>
        <w:t xml:space="preserve"> көшесі, 3</w:t>
      </w:r>
      <w:r w:rsidR="00181CC8" w:rsidRPr="00BA009B">
        <w:rPr>
          <w:rFonts w:cs="Times New Roman"/>
          <w:color w:val="00B050"/>
          <w:sz w:val="28"/>
          <w:szCs w:val="28"/>
          <w:lang w:val="kk-KZ"/>
        </w:rPr>
        <w:t xml:space="preserve"> үй </w:t>
      </w:r>
      <w:r w:rsidR="0055713D" w:rsidRPr="00BA009B">
        <w:rPr>
          <w:rFonts w:cs="Times New Roman"/>
          <w:color w:val="00B050"/>
          <w:sz w:val="28"/>
          <w:szCs w:val="28"/>
          <w:lang w:val="kk-KZ"/>
        </w:rPr>
        <w:t>39 пәтер</w:t>
      </w:r>
      <w:r w:rsidR="00181CC8" w:rsidRPr="00BA009B">
        <w:rPr>
          <w:rFonts w:cs="Times New Roman"/>
          <w:color w:val="00B050"/>
          <w:sz w:val="28"/>
          <w:szCs w:val="28"/>
          <w:lang w:val="kk-KZ"/>
        </w:rPr>
        <w:t xml:space="preserve">, </w:t>
      </w:r>
      <w:r w:rsidR="0055713D" w:rsidRPr="00BA009B">
        <w:rPr>
          <w:rFonts w:cs="Times New Roman"/>
          <w:color w:val="00B050"/>
          <w:sz w:val="28"/>
          <w:szCs w:val="28"/>
          <w:lang w:val="kk-KZ"/>
        </w:rPr>
        <w:t>Жаңақоныс ауылы</w:t>
      </w:r>
      <w:r w:rsidR="00407DFF" w:rsidRPr="00BA009B">
        <w:rPr>
          <w:rFonts w:cs="Times New Roman"/>
          <w:color w:val="00B050"/>
          <w:sz w:val="28"/>
          <w:szCs w:val="28"/>
          <w:lang w:val="kk-KZ"/>
        </w:rPr>
        <w:t>,</w:t>
      </w:r>
      <w:r w:rsidR="0055713D" w:rsidRPr="00BA009B">
        <w:rPr>
          <w:rFonts w:cs="Times New Roman"/>
          <w:color w:val="00B050"/>
          <w:sz w:val="28"/>
          <w:szCs w:val="28"/>
          <w:lang w:val="kk-KZ"/>
        </w:rPr>
        <w:t xml:space="preserve"> Совет көшесі, 3А үй</w:t>
      </w:r>
      <w:r w:rsidR="00407DFF" w:rsidRPr="00BA009B">
        <w:rPr>
          <w:rFonts w:cs="Times New Roman"/>
          <w:color w:val="00B050"/>
          <w:sz w:val="28"/>
          <w:szCs w:val="28"/>
          <w:lang w:val="kk-KZ"/>
        </w:rPr>
        <w:t>.</w:t>
      </w:r>
    </w:p>
    <w:p w:rsidR="00591115" w:rsidRPr="00BA009B" w:rsidRDefault="005F1320" w:rsidP="00591115">
      <w:pPr>
        <w:suppressAutoHyphens w:val="0"/>
        <w:ind w:firstLine="708"/>
        <w:jc w:val="both"/>
        <w:rPr>
          <w:color w:val="00B050"/>
          <w:sz w:val="28"/>
          <w:szCs w:val="28"/>
          <w:lang w:eastAsia="ru-RU"/>
        </w:rPr>
      </w:pPr>
      <w:r w:rsidRPr="00BA009B">
        <w:rPr>
          <w:color w:val="00B050"/>
          <w:sz w:val="28"/>
          <w:szCs w:val="28"/>
        </w:rPr>
        <w:t xml:space="preserve">3) </w:t>
      </w:r>
      <w:r w:rsidR="00591115" w:rsidRPr="00BA009B">
        <w:rPr>
          <w:color w:val="00B050"/>
          <w:sz w:val="28"/>
          <w:szCs w:val="28"/>
        </w:rPr>
        <w:t>Заңды тұлғаның байланыс деректері (телефон, электронды пошта, webсайт)</w:t>
      </w:r>
      <w:r w:rsidR="00591115" w:rsidRPr="00BA009B">
        <w:rPr>
          <w:color w:val="00B050"/>
          <w:sz w:val="28"/>
          <w:szCs w:val="28"/>
          <w:lang w:eastAsia="ru-RU"/>
        </w:rPr>
        <w:t>: 8</w:t>
      </w:r>
      <w:r w:rsidR="0055713D" w:rsidRPr="00BA009B">
        <w:rPr>
          <w:color w:val="00B050"/>
          <w:sz w:val="28"/>
          <w:szCs w:val="28"/>
          <w:lang w:eastAsia="ru-RU"/>
        </w:rPr>
        <w:t xml:space="preserve"> </w:t>
      </w:r>
      <w:r w:rsidR="00591115" w:rsidRPr="00BA009B">
        <w:rPr>
          <w:color w:val="00B050"/>
          <w:sz w:val="28"/>
          <w:szCs w:val="28"/>
          <w:lang w:eastAsia="ru-RU"/>
        </w:rPr>
        <w:t>(7132)</w:t>
      </w:r>
      <w:r w:rsidR="00F15EEB" w:rsidRPr="00BA009B">
        <w:rPr>
          <w:color w:val="00B050"/>
          <w:sz w:val="28"/>
          <w:szCs w:val="28"/>
          <w:lang w:eastAsia="ru-RU"/>
        </w:rPr>
        <w:t xml:space="preserve"> </w:t>
      </w:r>
      <w:r w:rsidR="00F14F06" w:rsidRPr="00BA009B">
        <w:rPr>
          <w:color w:val="00B050"/>
          <w:sz w:val="28"/>
          <w:szCs w:val="28"/>
          <w:lang w:eastAsia="ru-RU"/>
        </w:rPr>
        <w:t>52-38-16</w:t>
      </w:r>
      <w:r w:rsidR="00591115" w:rsidRPr="00BA009B">
        <w:rPr>
          <w:color w:val="00B050"/>
          <w:sz w:val="28"/>
          <w:szCs w:val="28"/>
          <w:lang w:eastAsia="ru-RU"/>
        </w:rPr>
        <w:t xml:space="preserve">; </w:t>
      </w:r>
      <w:hyperlink r:id="rId11" w:history="1">
        <w:r w:rsidR="0055713D" w:rsidRPr="00BA009B">
          <w:rPr>
            <w:rStyle w:val="af4"/>
            <w:color w:val="00B050"/>
            <w:sz w:val="28"/>
          </w:rPr>
          <w:t>k.indira.86@mail.ru</w:t>
        </w:r>
      </w:hyperlink>
      <w:r w:rsidR="00591115" w:rsidRPr="00BA009B">
        <w:rPr>
          <w:rStyle w:val="af4"/>
          <w:b/>
          <w:color w:val="00B050"/>
          <w:sz w:val="28"/>
          <w:u w:val="none"/>
        </w:rPr>
        <w:t xml:space="preserve">, </w:t>
      </w:r>
      <w:r w:rsidR="00591115" w:rsidRPr="00BA009B">
        <w:rPr>
          <w:color w:val="00B050"/>
          <w:sz w:val="28"/>
          <w:szCs w:val="28"/>
        </w:rPr>
        <w:t>webсайт:</w:t>
      </w:r>
      <w:r w:rsidR="00591115" w:rsidRPr="00BA009B">
        <w:rPr>
          <w:color w:val="00B050"/>
          <w:sz w:val="28"/>
          <w:szCs w:val="28"/>
          <w:lang w:eastAsia="ru-RU"/>
        </w:rPr>
        <w:t xml:space="preserve"> </w:t>
      </w:r>
      <w:hyperlink r:id="rId12" w:history="1">
        <w:r w:rsidR="003B181B" w:rsidRPr="00BA009B">
          <w:rPr>
            <w:rStyle w:val="af4"/>
            <w:color w:val="00B050"/>
            <w:sz w:val="28"/>
            <w:szCs w:val="28"/>
          </w:rPr>
          <w:t>http://kulaman-aktobe.testim.kz</w:t>
        </w:r>
      </w:hyperlink>
      <w:r w:rsidR="00F15EEB" w:rsidRPr="00BA009B">
        <w:rPr>
          <w:color w:val="00B050"/>
          <w:sz w:val="28"/>
          <w:szCs w:val="28"/>
        </w:rPr>
        <w:t xml:space="preserve"> </w:t>
      </w:r>
      <w:r w:rsidR="00591115" w:rsidRPr="00BA009B">
        <w:rPr>
          <w:color w:val="00B050"/>
          <w:sz w:val="28"/>
          <w:szCs w:val="28"/>
          <w:lang w:eastAsia="ru-RU"/>
        </w:rPr>
        <w:t xml:space="preserve">  инстраграмм:</w:t>
      </w:r>
      <w:r w:rsidR="00F15EEB" w:rsidRPr="00BA009B">
        <w:rPr>
          <w:color w:val="00B050"/>
          <w:sz w:val="28"/>
          <w:szCs w:val="28"/>
          <w:lang w:eastAsia="ru-RU"/>
        </w:rPr>
        <w:t xml:space="preserve"> </w:t>
      </w:r>
      <w:r w:rsidR="00F14F06" w:rsidRPr="00BA009B">
        <w:rPr>
          <w:color w:val="00B050"/>
          <w:sz w:val="28"/>
          <w:szCs w:val="28"/>
          <w:u w:val="single"/>
          <w:lang w:eastAsia="ru-RU"/>
        </w:rPr>
        <w:t>kulaman2016</w:t>
      </w:r>
      <w:r w:rsidR="00F15EEB" w:rsidRPr="00BA009B">
        <w:rPr>
          <w:color w:val="00B050"/>
          <w:sz w:val="28"/>
          <w:szCs w:val="28"/>
          <w:lang w:eastAsia="ru-RU"/>
        </w:rPr>
        <w:t xml:space="preserve"> </w:t>
      </w:r>
    </w:p>
    <w:p w:rsidR="004230EF" w:rsidRPr="00BA009B" w:rsidRDefault="005F1320" w:rsidP="004230EF">
      <w:pPr>
        <w:ind w:firstLine="720"/>
        <w:jc w:val="both"/>
        <w:rPr>
          <w:color w:val="00B050"/>
          <w:sz w:val="28"/>
          <w:szCs w:val="28"/>
        </w:rPr>
      </w:pPr>
      <w:r w:rsidRPr="00BA009B">
        <w:rPr>
          <w:color w:val="00B050"/>
          <w:sz w:val="28"/>
        </w:rPr>
        <w:t xml:space="preserve">4) </w:t>
      </w:r>
      <w:r w:rsidR="00591115" w:rsidRPr="00BA009B">
        <w:rPr>
          <w:color w:val="00B050"/>
          <w:sz w:val="28"/>
        </w:rPr>
        <w:t>Заңды тұл</w:t>
      </w:r>
      <w:r w:rsidRPr="00BA009B">
        <w:rPr>
          <w:color w:val="00B050"/>
          <w:sz w:val="28"/>
        </w:rPr>
        <w:t>ға өкілінің байланыс деректері</w:t>
      </w:r>
      <w:r w:rsidR="00591115" w:rsidRPr="00BA009B">
        <w:rPr>
          <w:color w:val="00B050"/>
          <w:sz w:val="28"/>
        </w:rPr>
        <w:t xml:space="preserve">: </w:t>
      </w:r>
      <w:r w:rsidR="003B181B" w:rsidRPr="00BA009B">
        <w:rPr>
          <w:color w:val="00B050"/>
          <w:sz w:val="28"/>
        </w:rPr>
        <w:t>Курамысова Индира Жусиповна, 01.02.2017ж. №3 бұйрықпен тағайындалды.</w:t>
      </w:r>
    </w:p>
    <w:p w:rsidR="00A0566A" w:rsidRPr="00BA009B" w:rsidRDefault="00C0324B" w:rsidP="00A0566A">
      <w:pPr>
        <w:ind w:firstLine="567"/>
        <w:jc w:val="both"/>
        <w:rPr>
          <w:color w:val="00B050"/>
          <w:highlight w:val="yellow"/>
        </w:rPr>
      </w:pPr>
      <w:r w:rsidRPr="00BA009B">
        <w:rPr>
          <w:color w:val="00B050"/>
          <w:sz w:val="28"/>
        </w:rPr>
        <w:t xml:space="preserve">  </w:t>
      </w:r>
      <w:r w:rsidR="005F1320" w:rsidRPr="00BA009B">
        <w:rPr>
          <w:color w:val="00B050"/>
          <w:sz w:val="28"/>
        </w:rPr>
        <w:t xml:space="preserve">5) </w:t>
      </w:r>
      <w:r w:rsidR="00591115" w:rsidRPr="00BA009B">
        <w:rPr>
          <w:color w:val="00B050"/>
          <w:sz w:val="28"/>
        </w:rPr>
        <w:t xml:space="preserve">Құқық белгілейтін және құрылтайшылық: </w:t>
      </w:r>
      <w:r w:rsidR="00591115" w:rsidRPr="00BA009B">
        <w:rPr>
          <w:color w:val="00B050"/>
          <w:sz w:val="28"/>
          <w:szCs w:val="28"/>
          <w:lang w:eastAsia="ru-RU"/>
        </w:rPr>
        <w:t>Заңды тұлғаны тіркеу анықтамасы БСН: №</w:t>
      </w:r>
      <w:r w:rsidR="00F14F06" w:rsidRPr="00BA009B">
        <w:rPr>
          <w:color w:val="00B050"/>
          <w:sz w:val="28"/>
        </w:rPr>
        <w:t>160440029132</w:t>
      </w:r>
      <w:r w:rsidR="005F1320" w:rsidRPr="00BA009B">
        <w:rPr>
          <w:color w:val="00B050"/>
          <w:sz w:val="28"/>
          <w:szCs w:val="28"/>
        </w:rPr>
        <w:t xml:space="preserve"> </w:t>
      </w:r>
      <w:r w:rsidR="00591115" w:rsidRPr="00BA009B">
        <w:rPr>
          <w:color w:val="00B050"/>
          <w:sz w:val="28"/>
          <w:szCs w:val="28"/>
          <w:lang w:eastAsia="ru-RU"/>
        </w:rPr>
        <w:t>берілген уақыты</w:t>
      </w:r>
      <w:r w:rsidR="00181CC8" w:rsidRPr="00BA009B">
        <w:rPr>
          <w:color w:val="00B050"/>
          <w:sz w:val="28"/>
          <w:szCs w:val="28"/>
          <w:lang w:eastAsia="ru-RU"/>
        </w:rPr>
        <w:t xml:space="preserve">: </w:t>
      </w:r>
      <w:r w:rsidR="00F14F06" w:rsidRPr="00BA009B">
        <w:rPr>
          <w:color w:val="00B050"/>
          <w:sz w:val="28"/>
          <w:szCs w:val="28"/>
          <w:lang w:eastAsia="ru-RU"/>
        </w:rPr>
        <w:t>26.04.2016</w:t>
      </w:r>
      <w:r w:rsidR="00181CC8" w:rsidRPr="00BA009B">
        <w:rPr>
          <w:color w:val="00B050"/>
          <w:sz w:val="28"/>
          <w:szCs w:val="28"/>
          <w:lang w:eastAsia="ru-RU"/>
        </w:rPr>
        <w:t xml:space="preserve"> </w:t>
      </w:r>
      <w:r w:rsidR="00591115" w:rsidRPr="00BA009B">
        <w:rPr>
          <w:color w:val="00B050"/>
          <w:sz w:val="28"/>
          <w:szCs w:val="28"/>
          <w:lang w:eastAsia="ru-RU"/>
        </w:rPr>
        <w:t xml:space="preserve">жыл. </w:t>
      </w:r>
      <w:r w:rsidR="00A0566A" w:rsidRPr="00BA009B">
        <w:rPr>
          <w:color w:val="00B050"/>
          <w:sz w:val="28"/>
        </w:rPr>
        <w:t>Кәсіпорынның құрылтайшысы</w:t>
      </w:r>
      <w:r w:rsidR="003B181B" w:rsidRPr="00BA009B">
        <w:rPr>
          <w:color w:val="00B050"/>
          <w:sz w:val="28"/>
        </w:rPr>
        <w:t xml:space="preserve"> </w:t>
      </w:r>
      <w:r w:rsidR="003B181B" w:rsidRPr="00BA009B">
        <w:rPr>
          <w:rFonts w:eastAsia="Calibri"/>
          <w:color w:val="00B050"/>
          <w:sz w:val="28"/>
          <w:szCs w:val="28"/>
        </w:rPr>
        <w:t>«Құламан» ЖШС-нің Жарғысы құрылтайшы С.Ж.Калмашева.</w:t>
      </w:r>
    </w:p>
    <w:p w:rsidR="00A0566A" w:rsidRPr="002B3E00" w:rsidRDefault="00116089" w:rsidP="00A0566A">
      <w:pPr>
        <w:jc w:val="both"/>
        <w:rPr>
          <w:color w:val="00B050"/>
          <w:sz w:val="28"/>
        </w:rPr>
      </w:pPr>
      <w:r w:rsidRPr="002B3E00">
        <w:rPr>
          <w:rFonts w:eastAsia="Calibri"/>
          <w:color w:val="00B050"/>
          <w:sz w:val="28"/>
        </w:rPr>
        <w:t>2019 жылдың 15</w:t>
      </w:r>
      <w:r w:rsidR="00A0566A" w:rsidRPr="002B3E00">
        <w:rPr>
          <w:rFonts w:eastAsia="Calibri"/>
          <w:color w:val="00B050"/>
          <w:sz w:val="28"/>
        </w:rPr>
        <w:t xml:space="preserve"> </w:t>
      </w:r>
      <w:r w:rsidRPr="002B3E00">
        <w:rPr>
          <w:rFonts w:eastAsia="Calibri"/>
          <w:color w:val="00B050"/>
          <w:sz w:val="28"/>
        </w:rPr>
        <w:t>қаңтардан</w:t>
      </w:r>
      <w:r w:rsidR="00A0566A" w:rsidRPr="002B3E00">
        <w:rPr>
          <w:rFonts w:eastAsia="Calibri"/>
          <w:color w:val="00B050"/>
          <w:sz w:val="28"/>
        </w:rPr>
        <w:t xml:space="preserve"> бастап </w:t>
      </w:r>
      <w:r w:rsidR="00651367" w:rsidRPr="002B3E00">
        <w:rPr>
          <w:rFonts w:eastAsia="Calibri"/>
          <w:color w:val="00B050"/>
          <w:sz w:val="28"/>
          <w:u w:val="single"/>
        </w:rPr>
        <w:t>санитариялық-</w:t>
      </w:r>
      <w:r w:rsidR="00A0566A" w:rsidRPr="002B3E00">
        <w:rPr>
          <w:rFonts w:eastAsia="Calibri"/>
          <w:color w:val="00B050"/>
          <w:sz w:val="28"/>
          <w:u w:val="single"/>
        </w:rPr>
        <w:t xml:space="preserve">эпидемиологиялық қорытындысы </w:t>
      </w:r>
      <w:r w:rsidR="00A0566A" w:rsidRPr="002B3E00">
        <w:rPr>
          <w:rFonts w:eastAsia="Calibri"/>
          <w:color w:val="00B050"/>
          <w:sz w:val="28"/>
        </w:rPr>
        <w:t>№ D.04.XKZ</w:t>
      </w:r>
      <w:r w:rsidRPr="002B3E00">
        <w:rPr>
          <w:rFonts w:eastAsia="Calibri"/>
          <w:color w:val="00B050"/>
          <w:sz w:val="28"/>
        </w:rPr>
        <w:t>09</w:t>
      </w:r>
      <w:r w:rsidR="00A0566A" w:rsidRPr="002B3E00">
        <w:rPr>
          <w:rFonts w:eastAsia="Calibri"/>
          <w:color w:val="00B050"/>
          <w:sz w:val="28"/>
        </w:rPr>
        <w:t>VBS00</w:t>
      </w:r>
      <w:r w:rsidRPr="002B3E00">
        <w:rPr>
          <w:rFonts w:eastAsia="Calibri"/>
          <w:color w:val="00B050"/>
          <w:sz w:val="28"/>
        </w:rPr>
        <w:t>131019</w:t>
      </w:r>
      <w:r w:rsidR="00A0566A" w:rsidRPr="002B3E00">
        <w:rPr>
          <w:rFonts w:eastAsia="Calibri"/>
          <w:color w:val="00B050"/>
          <w:sz w:val="28"/>
        </w:rPr>
        <w:t xml:space="preserve">. Берілген қорытынды: </w:t>
      </w:r>
      <w:r w:rsidRPr="002B3E00">
        <w:rPr>
          <w:rFonts w:eastAsia="Calibri"/>
          <w:color w:val="00B050"/>
          <w:sz w:val="28"/>
        </w:rPr>
        <w:t>Балабақшаның</w:t>
      </w:r>
      <w:r w:rsidR="00A0566A" w:rsidRPr="002B3E00">
        <w:rPr>
          <w:rFonts w:eastAsia="Calibri"/>
          <w:color w:val="00B050"/>
          <w:sz w:val="28"/>
        </w:rPr>
        <w:t xml:space="preserve"> санитариялық ережелер мен гигиеналық нормативтерге сай. </w:t>
      </w:r>
      <w:r w:rsidR="00A0566A" w:rsidRPr="002B3E00">
        <w:rPr>
          <w:color w:val="00B050"/>
          <w:sz w:val="28"/>
        </w:rPr>
        <w:t xml:space="preserve">Балабақшаның жаңа оқу жылына  дайындығы туралы актісі бар. </w:t>
      </w:r>
      <w:r w:rsidR="00A0566A" w:rsidRPr="002B3E00">
        <w:rPr>
          <w:color w:val="00B050"/>
          <w:sz w:val="28"/>
          <w:u w:val="single"/>
        </w:rPr>
        <w:t>Санитарлық-эпидемиологиялық</w:t>
      </w:r>
      <w:r w:rsidR="00651367" w:rsidRPr="002B3E00">
        <w:rPr>
          <w:color w:val="00B050"/>
          <w:sz w:val="28"/>
          <w:u w:val="single"/>
        </w:rPr>
        <w:t xml:space="preserve"> </w:t>
      </w:r>
      <w:r w:rsidR="00A0566A" w:rsidRPr="002B3E00">
        <w:rPr>
          <w:color w:val="00B050"/>
          <w:sz w:val="28"/>
          <w:u w:val="single"/>
        </w:rPr>
        <w:t>өрт қауіпсіздігі</w:t>
      </w:r>
      <w:r w:rsidR="00A0566A" w:rsidRPr="002B3E00">
        <w:rPr>
          <w:color w:val="00B050"/>
          <w:sz w:val="28"/>
        </w:rPr>
        <w:t xml:space="preserve">  қызметтерінің қорытындысы  мен тексерілген  актілері бар. Мектепке дейінгі ұйымның  ішкі және сыртқы  келбеті СанЕмН талаптарына  сай. Стандарт  жүйесіне байланысты еңбек қауіпсіздігін қамтамасыз ету мақсатында  балабақшада толыққанды жұмыс жақсы жүргізілген. Мекеменің қауіпті жағдайларда эвакуациялау  жоспары  ғимарат ішінде белгіленген. Жұмысқа  жаңа қабылданған қызметкерлерге алғашқы кіріспе  нұсқ</w:t>
      </w:r>
      <w:r w:rsidR="00651367" w:rsidRPr="002B3E00">
        <w:rPr>
          <w:color w:val="00B050"/>
          <w:sz w:val="28"/>
        </w:rPr>
        <w:t>а</w:t>
      </w:r>
      <w:r w:rsidR="00A0566A" w:rsidRPr="002B3E00">
        <w:rPr>
          <w:color w:val="00B050"/>
          <w:sz w:val="28"/>
        </w:rPr>
        <w:t>улықтар  оқылады. Әрбір тоқсан  сайын  қызметкерлермен  қауіпсіздік  нұсқаулықтарды сақтау туралы кеңес өткізіліп, журналдарға қол қойылып отырады. Балалар мен  қызметкерлердің  жарақаттануы  тіркелмеген. Мекемеде  өрт қауіпсіздігі жөнінде, еңбек  қауіпсіздігі жөнінде, балалардың  өмір қауіпсіздігі мен денсаулығын сақтау жөнінде  нұсқаулықтардың барлығы бар, құжаттары талапқа сай жүргізілген.</w:t>
      </w:r>
    </w:p>
    <w:p w:rsidR="00F26B2F" w:rsidRPr="002B3E00" w:rsidRDefault="00F26B2F" w:rsidP="00A0566A">
      <w:pPr>
        <w:jc w:val="both"/>
        <w:rPr>
          <w:color w:val="00B050"/>
          <w:sz w:val="28"/>
        </w:rPr>
      </w:pPr>
    </w:p>
    <w:p w:rsidR="00B65610" w:rsidRPr="002B3E00" w:rsidRDefault="00B65610" w:rsidP="00C0324B">
      <w:pPr>
        <w:pStyle w:val="ab"/>
        <w:jc w:val="center"/>
        <w:rPr>
          <w:b/>
          <w:color w:val="00B050"/>
          <w:sz w:val="28"/>
          <w:szCs w:val="28"/>
          <w:lang w:val="kk-KZ"/>
        </w:rPr>
      </w:pPr>
      <w:r w:rsidRPr="002B3E00">
        <w:rPr>
          <w:b/>
          <w:color w:val="00B050"/>
          <w:sz w:val="28"/>
          <w:szCs w:val="28"/>
          <w:lang w:val="kk-KZ"/>
        </w:rPr>
        <w:t>Материалдық - техникалық  және әлеуметтік  базасы</w:t>
      </w:r>
    </w:p>
    <w:p w:rsidR="00E4318B" w:rsidRPr="002B3E00" w:rsidRDefault="00B65610" w:rsidP="00E4318B">
      <w:pPr>
        <w:pStyle w:val="ab"/>
        <w:ind w:firstLine="708"/>
        <w:jc w:val="both"/>
        <w:rPr>
          <w:color w:val="00B050"/>
          <w:sz w:val="28"/>
          <w:szCs w:val="28"/>
          <w:lang w:val="kk-KZ"/>
        </w:rPr>
      </w:pPr>
      <w:r w:rsidRPr="002B3E00">
        <w:rPr>
          <w:color w:val="00B050"/>
          <w:sz w:val="28"/>
          <w:szCs w:val="28"/>
          <w:lang w:val="kk-KZ"/>
        </w:rPr>
        <w:t>«</w:t>
      </w:r>
      <w:r w:rsidR="00116089" w:rsidRPr="002B3E00">
        <w:rPr>
          <w:color w:val="00B050"/>
          <w:sz w:val="28"/>
          <w:szCs w:val="28"/>
          <w:lang w:val="kk-KZ"/>
        </w:rPr>
        <w:t>Құламан</w:t>
      </w:r>
      <w:r w:rsidRPr="002B3E00">
        <w:rPr>
          <w:color w:val="00B050"/>
          <w:sz w:val="28"/>
          <w:szCs w:val="28"/>
          <w:lang w:val="kk-KZ"/>
        </w:rPr>
        <w:t>» балабақшасында балаларды сауықтыруға және денсаулығын дамытуға, жан-жақты оқу-тәрбие жұмыстарын ұйымдастыр</w:t>
      </w:r>
      <w:r w:rsidR="00E4318B" w:rsidRPr="002B3E00">
        <w:rPr>
          <w:color w:val="00B050"/>
          <w:sz w:val="28"/>
          <w:szCs w:val="28"/>
          <w:lang w:val="kk-KZ"/>
        </w:rPr>
        <w:t>уға  барлық жағдай  жасалынған.</w:t>
      </w:r>
    </w:p>
    <w:p w:rsidR="00B65610" w:rsidRPr="002B3E00" w:rsidRDefault="00A0566A" w:rsidP="00E4318B">
      <w:pPr>
        <w:pStyle w:val="ab"/>
        <w:ind w:firstLine="708"/>
        <w:jc w:val="both"/>
        <w:rPr>
          <w:color w:val="00B050"/>
          <w:sz w:val="28"/>
          <w:szCs w:val="28"/>
          <w:lang w:val="kk-KZ"/>
        </w:rPr>
      </w:pPr>
      <w:r w:rsidRPr="002B3E00">
        <w:rPr>
          <w:color w:val="00B050"/>
          <w:sz w:val="28"/>
          <w:szCs w:val="28"/>
          <w:lang w:val="kk-KZ"/>
        </w:rPr>
        <w:t>Балабақша</w:t>
      </w:r>
      <w:r w:rsidR="00B65610" w:rsidRPr="002B3E00">
        <w:rPr>
          <w:color w:val="00B050"/>
          <w:sz w:val="28"/>
          <w:szCs w:val="28"/>
          <w:lang w:val="kk-KZ"/>
        </w:rPr>
        <w:t xml:space="preserve"> әкімшілігі материалдық-техникалық базаның нығаюына көңіл бөледі.  </w:t>
      </w:r>
      <w:r w:rsidR="00E4318B" w:rsidRPr="002B3E00">
        <w:rPr>
          <w:color w:val="00B050"/>
          <w:sz w:val="28"/>
          <w:szCs w:val="28"/>
          <w:lang w:val="kk-KZ"/>
        </w:rPr>
        <w:t xml:space="preserve"> </w:t>
      </w:r>
    </w:p>
    <w:p w:rsidR="00A0566A" w:rsidRPr="002B3E00" w:rsidRDefault="00A0566A" w:rsidP="00116089">
      <w:pPr>
        <w:ind w:firstLine="708"/>
        <w:jc w:val="both"/>
        <w:rPr>
          <w:color w:val="00B050"/>
          <w:sz w:val="28"/>
          <w:szCs w:val="28"/>
          <w:lang w:eastAsia="ru-RU"/>
        </w:rPr>
      </w:pPr>
      <w:r w:rsidRPr="002B3E00">
        <w:rPr>
          <w:color w:val="00B050"/>
          <w:sz w:val="28"/>
          <w:szCs w:val="28"/>
          <w:lang w:eastAsia="ru-RU"/>
        </w:rPr>
        <w:t>Б</w:t>
      </w:r>
      <w:r w:rsidR="00B65610" w:rsidRPr="002B3E00">
        <w:rPr>
          <w:color w:val="00B050"/>
          <w:sz w:val="28"/>
          <w:szCs w:val="28"/>
          <w:lang w:eastAsia="ru-RU"/>
        </w:rPr>
        <w:t>алабақшаның материалдық базасы жыл сайын толықтырылып отырылады. Оқу-тәрбие жұмысына қажетті</w:t>
      </w:r>
      <w:r w:rsidR="00F26B2F" w:rsidRPr="002B3E00">
        <w:rPr>
          <w:color w:val="00B050"/>
          <w:sz w:val="28"/>
          <w:szCs w:val="28"/>
          <w:lang w:eastAsia="ru-RU"/>
        </w:rPr>
        <w:t xml:space="preserve"> құралдар</w:t>
      </w:r>
      <w:r w:rsidR="00B65610" w:rsidRPr="002B3E00">
        <w:rPr>
          <w:color w:val="00B050"/>
          <w:sz w:val="28"/>
          <w:szCs w:val="28"/>
          <w:lang w:eastAsia="ru-RU"/>
        </w:rPr>
        <w:t xml:space="preserve"> </w:t>
      </w:r>
      <w:r w:rsidR="00F26B2F" w:rsidRPr="002B3E00">
        <w:rPr>
          <w:color w:val="00B050"/>
          <w:sz w:val="28"/>
          <w:szCs w:val="28"/>
          <w:lang w:eastAsia="ru-RU"/>
        </w:rPr>
        <w:t>төмендегі кестеде көрсетілді.</w:t>
      </w:r>
    </w:p>
    <w:p w:rsidR="001E359E" w:rsidRPr="00833BBA" w:rsidRDefault="001E359E" w:rsidP="001E359E">
      <w:pPr>
        <w:ind w:firstLine="360"/>
        <w:jc w:val="both"/>
        <w:rPr>
          <w:color w:val="00B050"/>
          <w:sz w:val="28"/>
          <w:szCs w:val="28"/>
          <w:lang w:eastAsia="ru-RU"/>
        </w:rPr>
      </w:pPr>
    </w:p>
    <w:tbl>
      <w:tblPr>
        <w:tblStyle w:val="ac"/>
        <w:tblW w:w="0" w:type="auto"/>
        <w:tblLook w:val="04A0" w:firstRow="1" w:lastRow="0" w:firstColumn="1" w:lastColumn="0" w:noHBand="0" w:noVBand="1"/>
      </w:tblPr>
      <w:tblGrid>
        <w:gridCol w:w="525"/>
        <w:gridCol w:w="2535"/>
        <w:gridCol w:w="1059"/>
        <w:gridCol w:w="1645"/>
        <w:gridCol w:w="1654"/>
        <w:gridCol w:w="2046"/>
      </w:tblGrid>
      <w:tr w:rsidR="00833BBA" w:rsidRPr="00833BBA" w:rsidTr="00616E4B">
        <w:tc>
          <w:tcPr>
            <w:tcW w:w="525" w:type="dxa"/>
            <w:shd w:val="clear" w:color="auto" w:fill="auto"/>
          </w:tcPr>
          <w:p w:rsidR="00A0566A" w:rsidRPr="00833BBA" w:rsidRDefault="00A0566A" w:rsidP="00651367">
            <w:pPr>
              <w:jc w:val="center"/>
              <w:rPr>
                <w:b/>
                <w:i/>
                <w:color w:val="00B050"/>
              </w:rPr>
            </w:pPr>
            <w:r w:rsidRPr="00833BBA">
              <w:rPr>
                <w:b/>
                <w:i/>
                <w:color w:val="00B050"/>
              </w:rPr>
              <w:t>№</w:t>
            </w:r>
          </w:p>
        </w:tc>
        <w:tc>
          <w:tcPr>
            <w:tcW w:w="2535" w:type="dxa"/>
            <w:shd w:val="clear" w:color="auto" w:fill="auto"/>
          </w:tcPr>
          <w:p w:rsidR="00A0566A" w:rsidRPr="00833BBA" w:rsidRDefault="00A0566A" w:rsidP="001C6603">
            <w:pPr>
              <w:jc w:val="center"/>
              <w:rPr>
                <w:b/>
                <w:i/>
                <w:color w:val="00B050"/>
              </w:rPr>
            </w:pPr>
            <w:r w:rsidRPr="00833BBA">
              <w:rPr>
                <w:b/>
                <w:i/>
                <w:color w:val="00B050"/>
              </w:rPr>
              <w:t>Атауы</w:t>
            </w:r>
          </w:p>
        </w:tc>
        <w:tc>
          <w:tcPr>
            <w:tcW w:w="1059" w:type="dxa"/>
            <w:shd w:val="clear" w:color="auto" w:fill="auto"/>
          </w:tcPr>
          <w:p w:rsidR="00A0566A" w:rsidRPr="00833BBA" w:rsidRDefault="00651367" w:rsidP="001C6603">
            <w:pPr>
              <w:jc w:val="center"/>
              <w:rPr>
                <w:b/>
                <w:i/>
                <w:color w:val="00B050"/>
              </w:rPr>
            </w:pPr>
            <w:r w:rsidRPr="00833BBA">
              <w:rPr>
                <w:b/>
                <w:i/>
                <w:color w:val="00B050"/>
              </w:rPr>
              <w:t>С</w:t>
            </w:r>
            <w:r w:rsidR="00A0566A" w:rsidRPr="00833BBA">
              <w:rPr>
                <w:b/>
                <w:i/>
                <w:color w:val="00B050"/>
              </w:rPr>
              <w:t>аны</w:t>
            </w:r>
          </w:p>
        </w:tc>
        <w:tc>
          <w:tcPr>
            <w:tcW w:w="1645" w:type="dxa"/>
            <w:shd w:val="clear" w:color="auto" w:fill="auto"/>
          </w:tcPr>
          <w:p w:rsidR="00A0566A" w:rsidRPr="00833BBA" w:rsidRDefault="00651367" w:rsidP="001C6603">
            <w:pPr>
              <w:jc w:val="center"/>
              <w:rPr>
                <w:b/>
                <w:i/>
                <w:color w:val="00B050"/>
              </w:rPr>
            </w:pPr>
            <w:r w:rsidRPr="00833BBA">
              <w:rPr>
                <w:b/>
                <w:i/>
                <w:color w:val="00B050"/>
              </w:rPr>
              <w:t>С</w:t>
            </w:r>
            <w:r w:rsidR="00A0566A" w:rsidRPr="00833BBA">
              <w:rPr>
                <w:b/>
                <w:i/>
                <w:color w:val="00B050"/>
              </w:rPr>
              <w:t>омасы</w:t>
            </w:r>
          </w:p>
        </w:tc>
        <w:tc>
          <w:tcPr>
            <w:tcW w:w="1654" w:type="dxa"/>
            <w:shd w:val="clear" w:color="auto" w:fill="auto"/>
          </w:tcPr>
          <w:p w:rsidR="00A0566A" w:rsidRPr="00833BBA" w:rsidRDefault="00651367" w:rsidP="001C6603">
            <w:pPr>
              <w:jc w:val="center"/>
              <w:rPr>
                <w:b/>
                <w:i/>
                <w:color w:val="00B050"/>
              </w:rPr>
            </w:pPr>
            <w:r w:rsidRPr="00833BBA">
              <w:rPr>
                <w:b/>
                <w:i/>
                <w:color w:val="00B050"/>
              </w:rPr>
              <w:t>Барлығ</w:t>
            </w:r>
            <w:r w:rsidR="00A0566A" w:rsidRPr="00833BBA">
              <w:rPr>
                <w:b/>
                <w:i/>
                <w:color w:val="00B050"/>
              </w:rPr>
              <w:t>ы</w:t>
            </w:r>
          </w:p>
        </w:tc>
        <w:tc>
          <w:tcPr>
            <w:tcW w:w="2046" w:type="dxa"/>
            <w:shd w:val="clear" w:color="auto" w:fill="auto"/>
          </w:tcPr>
          <w:p w:rsidR="00A0566A" w:rsidRPr="00833BBA" w:rsidRDefault="00651367" w:rsidP="001C6603">
            <w:pPr>
              <w:jc w:val="center"/>
              <w:rPr>
                <w:b/>
                <w:i/>
                <w:color w:val="00B050"/>
              </w:rPr>
            </w:pPr>
            <w:r w:rsidRPr="00833BBA">
              <w:rPr>
                <w:b/>
                <w:i/>
                <w:color w:val="00B050"/>
              </w:rPr>
              <w:t>А</w:t>
            </w:r>
            <w:r w:rsidR="00A0566A" w:rsidRPr="00833BBA">
              <w:rPr>
                <w:b/>
                <w:i/>
                <w:color w:val="00B050"/>
              </w:rPr>
              <w:t>лған мерзімі</w:t>
            </w:r>
          </w:p>
        </w:tc>
      </w:tr>
      <w:tr w:rsidR="00833BBA" w:rsidRPr="00833BBA" w:rsidTr="00616E4B">
        <w:tc>
          <w:tcPr>
            <w:tcW w:w="525" w:type="dxa"/>
            <w:shd w:val="clear" w:color="auto" w:fill="auto"/>
          </w:tcPr>
          <w:p w:rsidR="00A0566A" w:rsidRPr="00833BBA" w:rsidRDefault="00A0566A" w:rsidP="00651367">
            <w:pPr>
              <w:jc w:val="center"/>
              <w:rPr>
                <w:color w:val="00B050"/>
              </w:rPr>
            </w:pPr>
            <w:r w:rsidRPr="00833BBA">
              <w:rPr>
                <w:color w:val="00B050"/>
              </w:rPr>
              <w:t>1</w:t>
            </w:r>
          </w:p>
        </w:tc>
        <w:tc>
          <w:tcPr>
            <w:tcW w:w="2535" w:type="dxa"/>
            <w:shd w:val="clear" w:color="auto" w:fill="auto"/>
          </w:tcPr>
          <w:p w:rsidR="00A0566A" w:rsidRPr="00833BBA" w:rsidRDefault="00651367" w:rsidP="001E359E">
            <w:pPr>
              <w:jc w:val="center"/>
              <w:rPr>
                <w:color w:val="00B050"/>
              </w:rPr>
            </w:pPr>
            <w:r w:rsidRPr="00833BBA">
              <w:rPr>
                <w:color w:val="00B050"/>
              </w:rPr>
              <w:t>Компьютер жиынтықта</w:t>
            </w:r>
          </w:p>
        </w:tc>
        <w:tc>
          <w:tcPr>
            <w:tcW w:w="1059" w:type="dxa"/>
            <w:shd w:val="clear" w:color="auto" w:fill="auto"/>
          </w:tcPr>
          <w:p w:rsidR="00A0566A" w:rsidRPr="00833BBA" w:rsidRDefault="00616E4B" w:rsidP="001C6603">
            <w:pPr>
              <w:jc w:val="center"/>
              <w:rPr>
                <w:color w:val="00B050"/>
                <w:lang w:val="ru-RU"/>
              </w:rPr>
            </w:pPr>
            <w:r w:rsidRPr="00833BBA">
              <w:rPr>
                <w:color w:val="00B050"/>
                <w:lang w:val="ru-RU"/>
              </w:rPr>
              <w:t>3</w:t>
            </w:r>
          </w:p>
        </w:tc>
        <w:tc>
          <w:tcPr>
            <w:tcW w:w="1645" w:type="dxa"/>
            <w:shd w:val="clear" w:color="auto" w:fill="auto"/>
          </w:tcPr>
          <w:p w:rsidR="00A0566A" w:rsidRPr="00833BBA" w:rsidRDefault="00616E4B" w:rsidP="001C6603">
            <w:pPr>
              <w:jc w:val="center"/>
              <w:rPr>
                <w:color w:val="00B050"/>
              </w:rPr>
            </w:pPr>
            <w:r w:rsidRPr="00833BBA">
              <w:rPr>
                <w:color w:val="00B050"/>
                <w:lang w:val="ru-RU"/>
              </w:rPr>
              <w:t>97</w:t>
            </w:r>
            <w:r w:rsidR="00A0566A" w:rsidRPr="00833BBA">
              <w:rPr>
                <w:color w:val="00B050"/>
              </w:rPr>
              <w:t>000</w:t>
            </w:r>
          </w:p>
        </w:tc>
        <w:tc>
          <w:tcPr>
            <w:tcW w:w="1654" w:type="dxa"/>
            <w:shd w:val="clear" w:color="auto" w:fill="auto"/>
          </w:tcPr>
          <w:p w:rsidR="00A0566A" w:rsidRPr="00833BBA" w:rsidRDefault="00616E4B" w:rsidP="00616E4B">
            <w:pPr>
              <w:jc w:val="center"/>
              <w:rPr>
                <w:color w:val="00B050"/>
              </w:rPr>
            </w:pPr>
            <w:r w:rsidRPr="00833BBA">
              <w:rPr>
                <w:color w:val="00B050"/>
                <w:lang w:val="ru-RU"/>
              </w:rPr>
              <w:t>291</w:t>
            </w:r>
            <w:r w:rsidR="00A0566A" w:rsidRPr="00833BBA">
              <w:rPr>
                <w:color w:val="00B050"/>
              </w:rPr>
              <w:t>000</w:t>
            </w:r>
          </w:p>
        </w:tc>
        <w:tc>
          <w:tcPr>
            <w:tcW w:w="2046" w:type="dxa"/>
            <w:shd w:val="clear" w:color="auto" w:fill="auto"/>
          </w:tcPr>
          <w:p w:rsidR="00A0566A" w:rsidRPr="00833BBA" w:rsidRDefault="00616E4B" w:rsidP="00616E4B">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00A0566A" w:rsidRPr="00833BBA">
              <w:rPr>
                <w:color w:val="00B050"/>
              </w:rPr>
              <w:t>ж</w:t>
            </w:r>
          </w:p>
        </w:tc>
      </w:tr>
      <w:tr w:rsidR="00833BBA" w:rsidRPr="00833BBA" w:rsidTr="00616E4B">
        <w:tc>
          <w:tcPr>
            <w:tcW w:w="525" w:type="dxa"/>
            <w:shd w:val="clear" w:color="auto" w:fill="auto"/>
          </w:tcPr>
          <w:p w:rsidR="00A0566A" w:rsidRPr="00833BBA" w:rsidRDefault="00A0566A" w:rsidP="00651367">
            <w:pPr>
              <w:jc w:val="center"/>
              <w:rPr>
                <w:color w:val="00B050"/>
              </w:rPr>
            </w:pPr>
            <w:r w:rsidRPr="00833BBA">
              <w:rPr>
                <w:color w:val="00B050"/>
              </w:rPr>
              <w:t>2</w:t>
            </w:r>
          </w:p>
        </w:tc>
        <w:tc>
          <w:tcPr>
            <w:tcW w:w="2535" w:type="dxa"/>
            <w:shd w:val="clear" w:color="auto" w:fill="auto"/>
          </w:tcPr>
          <w:p w:rsidR="00A0566A" w:rsidRPr="00833BBA" w:rsidRDefault="00A0566A" w:rsidP="001E359E">
            <w:pPr>
              <w:jc w:val="center"/>
              <w:rPr>
                <w:color w:val="00B050"/>
              </w:rPr>
            </w:pPr>
            <w:r w:rsidRPr="00833BBA">
              <w:rPr>
                <w:color w:val="00B050"/>
              </w:rPr>
              <w:t>Принтер 3в 1</w:t>
            </w:r>
          </w:p>
        </w:tc>
        <w:tc>
          <w:tcPr>
            <w:tcW w:w="1059" w:type="dxa"/>
            <w:shd w:val="clear" w:color="auto" w:fill="auto"/>
          </w:tcPr>
          <w:p w:rsidR="00A0566A" w:rsidRPr="00833BBA" w:rsidRDefault="00616E4B" w:rsidP="001C6603">
            <w:pPr>
              <w:rPr>
                <w:color w:val="00B050"/>
                <w:lang w:val="ru-RU"/>
              </w:rPr>
            </w:pPr>
            <w:r w:rsidRPr="00833BBA">
              <w:rPr>
                <w:color w:val="00B050"/>
              </w:rPr>
              <w:t xml:space="preserve">      </w:t>
            </w:r>
            <w:r w:rsidRPr="00833BBA">
              <w:rPr>
                <w:color w:val="00B050"/>
                <w:lang w:val="ru-RU"/>
              </w:rPr>
              <w:t>2</w:t>
            </w:r>
          </w:p>
        </w:tc>
        <w:tc>
          <w:tcPr>
            <w:tcW w:w="1645" w:type="dxa"/>
            <w:shd w:val="clear" w:color="auto" w:fill="auto"/>
          </w:tcPr>
          <w:p w:rsidR="00A0566A" w:rsidRPr="00833BBA" w:rsidRDefault="00651367" w:rsidP="00616E4B">
            <w:pPr>
              <w:jc w:val="center"/>
              <w:rPr>
                <w:color w:val="00B050"/>
              </w:rPr>
            </w:pPr>
            <w:r w:rsidRPr="00833BBA">
              <w:rPr>
                <w:color w:val="00B050"/>
              </w:rPr>
              <w:t>6</w:t>
            </w:r>
            <w:r w:rsidR="00616E4B" w:rsidRPr="00833BBA">
              <w:rPr>
                <w:color w:val="00B050"/>
                <w:lang w:val="ru-RU"/>
              </w:rPr>
              <w:t>8</w:t>
            </w:r>
            <w:r w:rsidRPr="00833BBA">
              <w:rPr>
                <w:color w:val="00B050"/>
              </w:rPr>
              <w:t>000</w:t>
            </w:r>
          </w:p>
        </w:tc>
        <w:tc>
          <w:tcPr>
            <w:tcW w:w="1654" w:type="dxa"/>
            <w:shd w:val="clear" w:color="auto" w:fill="auto"/>
          </w:tcPr>
          <w:p w:rsidR="00A0566A" w:rsidRPr="00833BBA" w:rsidRDefault="00616E4B" w:rsidP="00651367">
            <w:pPr>
              <w:jc w:val="center"/>
              <w:rPr>
                <w:color w:val="00B050"/>
              </w:rPr>
            </w:pPr>
            <w:r w:rsidRPr="00833BBA">
              <w:rPr>
                <w:color w:val="00B050"/>
                <w:lang w:val="ru-RU"/>
              </w:rPr>
              <w:t>136</w:t>
            </w:r>
            <w:r w:rsidR="00651367" w:rsidRPr="00833BBA">
              <w:rPr>
                <w:color w:val="00B050"/>
              </w:rPr>
              <w:t>000</w:t>
            </w:r>
          </w:p>
        </w:tc>
        <w:tc>
          <w:tcPr>
            <w:tcW w:w="2046" w:type="dxa"/>
            <w:shd w:val="clear" w:color="auto" w:fill="auto"/>
          </w:tcPr>
          <w:p w:rsidR="00A0566A" w:rsidRPr="00833BBA" w:rsidRDefault="00616E4B" w:rsidP="001E359E">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Pr="00833BBA">
              <w:rPr>
                <w:color w:val="00B050"/>
              </w:rPr>
              <w:t>ж</w:t>
            </w:r>
          </w:p>
        </w:tc>
      </w:tr>
      <w:tr w:rsidR="00833BBA" w:rsidRPr="00833BBA" w:rsidTr="00616E4B">
        <w:tc>
          <w:tcPr>
            <w:tcW w:w="525" w:type="dxa"/>
            <w:shd w:val="clear" w:color="auto" w:fill="auto"/>
          </w:tcPr>
          <w:p w:rsidR="002C6748" w:rsidRPr="00833BBA" w:rsidRDefault="00BB7EC7" w:rsidP="00651367">
            <w:pPr>
              <w:jc w:val="center"/>
              <w:rPr>
                <w:color w:val="00B050"/>
                <w:lang w:val="ru-RU"/>
              </w:rPr>
            </w:pPr>
            <w:r w:rsidRPr="00833BBA">
              <w:rPr>
                <w:color w:val="00B050"/>
                <w:lang w:val="ru-RU"/>
              </w:rPr>
              <w:t>3</w:t>
            </w:r>
          </w:p>
        </w:tc>
        <w:tc>
          <w:tcPr>
            <w:tcW w:w="2535" w:type="dxa"/>
            <w:shd w:val="clear" w:color="auto" w:fill="auto"/>
          </w:tcPr>
          <w:p w:rsidR="002C6748" w:rsidRPr="00833BBA" w:rsidRDefault="002C6748" w:rsidP="001E359E">
            <w:pPr>
              <w:jc w:val="center"/>
              <w:rPr>
                <w:color w:val="00B050"/>
              </w:rPr>
            </w:pPr>
            <w:r w:rsidRPr="00833BBA">
              <w:rPr>
                <w:color w:val="00B050"/>
              </w:rPr>
              <w:t>Телевизор</w:t>
            </w:r>
          </w:p>
        </w:tc>
        <w:tc>
          <w:tcPr>
            <w:tcW w:w="1059" w:type="dxa"/>
            <w:shd w:val="clear" w:color="auto" w:fill="auto"/>
          </w:tcPr>
          <w:p w:rsidR="002C6748" w:rsidRPr="00833BBA" w:rsidRDefault="00616E4B" w:rsidP="001C6603">
            <w:pPr>
              <w:jc w:val="center"/>
              <w:rPr>
                <w:color w:val="00B050"/>
                <w:lang w:val="ru-RU"/>
              </w:rPr>
            </w:pPr>
            <w:r w:rsidRPr="00833BBA">
              <w:rPr>
                <w:color w:val="00B050"/>
                <w:lang w:val="ru-RU"/>
              </w:rPr>
              <w:t>2</w:t>
            </w:r>
          </w:p>
        </w:tc>
        <w:tc>
          <w:tcPr>
            <w:tcW w:w="1645" w:type="dxa"/>
            <w:shd w:val="clear" w:color="auto" w:fill="auto"/>
          </w:tcPr>
          <w:p w:rsidR="002C6748" w:rsidRPr="00833BBA" w:rsidRDefault="002C6748" w:rsidP="001C6603">
            <w:pPr>
              <w:jc w:val="center"/>
              <w:rPr>
                <w:color w:val="00B050"/>
              </w:rPr>
            </w:pPr>
            <w:r w:rsidRPr="00833BBA">
              <w:rPr>
                <w:color w:val="00B050"/>
              </w:rPr>
              <w:t>180000</w:t>
            </w:r>
          </w:p>
        </w:tc>
        <w:tc>
          <w:tcPr>
            <w:tcW w:w="1654" w:type="dxa"/>
            <w:shd w:val="clear" w:color="auto" w:fill="auto"/>
          </w:tcPr>
          <w:p w:rsidR="002C6748" w:rsidRPr="00833BBA" w:rsidRDefault="00616E4B" w:rsidP="001C6603">
            <w:pPr>
              <w:jc w:val="center"/>
              <w:rPr>
                <w:color w:val="00B050"/>
              </w:rPr>
            </w:pPr>
            <w:r w:rsidRPr="00833BBA">
              <w:rPr>
                <w:color w:val="00B050"/>
                <w:lang w:val="ru-RU"/>
              </w:rPr>
              <w:t>360</w:t>
            </w:r>
            <w:r w:rsidR="002C6748" w:rsidRPr="00833BBA">
              <w:rPr>
                <w:color w:val="00B050"/>
              </w:rPr>
              <w:t>000</w:t>
            </w:r>
          </w:p>
        </w:tc>
        <w:tc>
          <w:tcPr>
            <w:tcW w:w="2046" w:type="dxa"/>
            <w:shd w:val="clear" w:color="auto" w:fill="auto"/>
          </w:tcPr>
          <w:p w:rsidR="002C6748" w:rsidRPr="00833BBA" w:rsidRDefault="00616E4B" w:rsidP="001E359E">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Pr="00833BBA">
              <w:rPr>
                <w:color w:val="00B050"/>
              </w:rPr>
              <w:t>ж</w:t>
            </w:r>
          </w:p>
        </w:tc>
      </w:tr>
      <w:tr w:rsidR="00833BBA" w:rsidRPr="00833BBA" w:rsidTr="00616E4B">
        <w:tc>
          <w:tcPr>
            <w:tcW w:w="525" w:type="dxa"/>
            <w:shd w:val="clear" w:color="auto" w:fill="auto"/>
          </w:tcPr>
          <w:p w:rsidR="002C6748" w:rsidRPr="00833BBA" w:rsidRDefault="00BB7EC7" w:rsidP="00651367">
            <w:pPr>
              <w:jc w:val="center"/>
              <w:rPr>
                <w:color w:val="00B050"/>
                <w:lang w:val="ru-RU"/>
              </w:rPr>
            </w:pPr>
            <w:r w:rsidRPr="00833BBA">
              <w:rPr>
                <w:color w:val="00B050"/>
                <w:lang w:val="ru-RU"/>
              </w:rPr>
              <w:lastRenderedPageBreak/>
              <w:t>4</w:t>
            </w:r>
          </w:p>
        </w:tc>
        <w:tc>
          <w:tcPr>
            <w:tcW w:w="2535" w:type="dxa"/>
            <w:shd w:val="clear" w:color="auto" w:fill="auto"/>
          </w:tcPr>
          <w:p w:rsidR="002C6748" w:rsidRPr="00833BBA" w:rsidRDefault="002C6748" w:rsidP="001E359E">
            <w:pPr>
              <w:jc w:val="center"/>
              <w:rPr>
                <w:color w:val="00B050"/>
              </w:rPr>
            </w:pPr>
            <w:r w:rsidRPr="00833BBA">
              <w:rPr>
                <w:color w:val="00B050"/>
              </w:rPr>
              <w:t>Переплет аппарат</w:t>
            </w:r>
          </w:p>
        </w:tc>
        <w:tc>
          <w:tcPr>
            <w:tcW w:w="1059" w:type="dxa"/>
            <w:shd w:val="clear" w:color="auto" w:fill="auto"/>
          </w:tcPr>
          <w:p w:rsidR="002C6748" w:rsidRPr="00833BBA" w:rsidRDefault="002C6748" w:rsidP="001C6603">
            <w:pPr>
              <w:jc w:val="center"/>
              <w:rPr>
                <w:color w:val="00B050"/>
              </w:rPr>
            </w:pPr>
            <w:r w:rsidRPr="00833BBA">
              <w:rPr>
                <w:color w:val="00B050"/>
              </w:rPr>
              <w:t>1</w:t>
            </w:r>
          </w:p>
        </w:tc>
        <w:tc>
          <w:tcPr>
            <w:tcW w:w="1645" w:type="dxa"/>
            <w:shd w:val="clear" w:color="auto" w:fill="auto"/>
          </w:tcPr>
          <w:p w:rsidR="002C6748" w:rsidRPr="00833BBA" w:rsidRDefault="002C6748" w:rsidP="001C6603">
            <w:pPr>
              <w:jc w:val="center"/>
              <w:rPr>
                <w:color w:val="00B050"/>
              </w:rPr>
            </w:pPr>
            <w:r w:rsidRPr="00833BBA">
              <w:rPr>
                <w:color w:val="00B050"/>
              </w:rPr>
              <w:t>35000</w:t>
            </w:r>
          </w:p>
        </w:tc>
        <w:tc>
          <w:tcPr>
            <w:tcW w:w="1654" w:type="dxa"/>
            <w:shd w:val="clear" w:color="auto" w:fill="auto"/>
          </w:tcPr>
          <w:p w:rsidR="002C6748" w:rsidRPr="00833BBA" w:rsidRDefault="002C6748" w:rsidP="001C6603">
            <w:pPr>
              <w:jc w:val="center"/>
              <w:rPr>
                <w:color w:val="00B050"/>
              </w:rPr>
            </w:pPr>
            <w:r w:rsidRPr="00833BBA">
              <w:rPr>
                <w:color w:val="00B050"/>
              </w:rPr>
              <w:t>35000</w:t>
            </w:r>
          </w:p>
        </w:tc>
        <w:tc>
          <w:tcPr>
            <w:tcW w:w="2046" w:type="dxa"/>
            <w:shd w:val="clear" w:color="auto" w:fill="auto"/>
          </w:tcPr>
          <w:p w:rsidR="002C6748" w:rsidRPr="00833BBA" w:rsidRDefault="00616E4B" w:rsidP="00616E4B">
            <w:pPr>
              <w:jc w:val="center"/>
              <w:rPr>
                <w:color w:val="00B050"/>
              </w:rPr>
            </w:pPr>
            <w:r w:rsidRPr="00833BBA">
              <w:rPr>
                <w:color w:val="00B050"/>
                <w:lang w:val="ru-RU"/>
              </w:rPr>
              <w:t>01</w:t>
            </w:r>
            <w:r w:rsidR="002C6748" w:rsidRPr="00833BBA">
              <w:rPr>
                <w:color w:val="00B050"/>
              </w:rPr>
              <w:t>.</w:t>
            </w:r>
            <w:r w:rsidRPr="00833BBA">
              <w:rPr>
                <w:color w:val="00B050"/>
                <w:lang w:val="ru-RU"/>
              </w:rPr>
              <w:t>09</w:t>
            </w:r>
            <w:r w:rsidRPr="00833BBA">
              <w:rPr>
                <w:color w:val="00B050"/>
              </w:rPr>
              <w:t>.2020</w:t>
            </w:r>
            <w:r w:rsidR="002C6748" w:rsidRPr="00833BBA">
              <w:rPr>
                <w:color w:val="00B050"/>
              </w:rPr>
              <w:t>ж</w:t>
            </w:r>
          </w:p>
        </w:tc>
      </w:tr>
      <w:tr w:rsidR="00833BBA" w:rsidRPr="00833BBA" w:rsidTr="00616E4B">
        <w:tc>
          <w:tcPr>
            <w:tcW w:w="525" w:type="dxa"/>
            <w:shd w:val="clear" w:color="auto" w:fill="auto"/>
          </w:tcPr>
          <w:p w:rsidR="002C6748" w:rsidRPr="00833BBA" w:rsidRDefault="00BB7EC7" w:rsidP="00651367">
            <w:pPr>
              <w:jc w:val="center"/>
              <w:rPr>
                <w:color w:val="00B050"/>
                <w:lang w:val="ru-RU"/>
              </w:rPr>
            </w:pPr>
            <w:r w:rsidRPr="00833BBA">
              <w:rPr>
                <w:color w:val="00B050"/>
                <w:lang w:val="ru-RU"/>
              </w:rPr>
              <w:t>5</w:t>
            </w:r>
          </w:p>
        </w:tc>
        <w:tc>
          <w:tcPr>
            <w:tcW w:w="2535" w:type="dxa"/>
            <w:shd w:val="clear" w:color="auto" w:fill="auto"/>
          </w:tcPr>
          <w:p w:rsidR="002C6748" w:rsidRPr="00833BBA" w:rsidRDefault="002C6748" w:rsidP="001E359E">
            <w:pPr>
              <w:jc w:val="center"/>
              <w:rPr>
                <w:color w:val="00B050"/>
                <w:lang w:val="ru-RU"/>
              </w:rPr>
            </w:pPr>
            <w:r w:rsidRPr="00833BBA">
              <w:rPr>
                <w:color w:val="00B050"/>
              </w:rPr>
              <w:t>Видеокамера</w:t>
            </w:r>
            <w:r w:rsidR="00616E4B" w:rsidRPr="00833BBA">
              <w:rPr>
                <w:color w:val="00B050"/>
                <w:lang w:val="ru-RU"/>
              </w:rPr>
              <w:t xml:space="preserve"> внутренный</w:t>
            </w:r>
          </w:p>
        </w:tc>
        <w:tc>
          <w:tcPr>
            <w:tcW w:w="1059" w:type="dxa"/>
            <w:shd w:val="clear" w:color="auto" w:fill="auto"/>
          </w:tcPr>
          <w:p w:rsidR="002C6748" w:rsidRPr="00833BBA" w:rsidRDefault="00616E4B" w:rsidP="001C6603">
            <w:pPr>
              <w:jc w:val="center"/>
              <w:rPr>
                <w:color w:val="00B050"/>
                <w:lang w:val="ru-RU"/>
              </w:rPr>
            </w:pPr>
            <w:r w:rsidRPr="00833BBA">
              <w:rPr>
                <w:color w:val="00B050"/>
                <w:lang w:val="ru-RU"/>
              </w:rPr>
              <w:t>2</w:t>
            </w:r>
          </w:p>
        </w:tc>
        <w:tc>
          <w:tcPr>
            <w:tcW w:w="1645" w:type="dxa"/>
            <w:shd w:val="clear" w:color="auto" w:fill="auto"/>
          </w:tcPr>
          <w:p w:rsidR="002C6748" w:rsidRPr="00833BBA" w:rsidRDefault="00616E4B" w:rsidP="001C6603">
            <w:pPr>
              <w:jc w:val="center"/>
              <w:rPr>
                <w:color w:val="00B050"/>
              </w:rPr>
            </w:pPr>
            <w:r w:rsidRPr="00833BBA">
              <w:rPr>
                <w:color w:val="00B050"/>
                <w:lang w:val="ru-RU"/>
              </w:rPr>
              <w:t>120</w:t>
            </w:r>
            <w:r w:rsidR="002C6748" w:rsidRPr="00833BBA">
              <w:rPr>
                <w:color w:val="00B050"/>
              </w:rPr>
              <w:t>000</w:t>
            </w:r>
          </w:p>
        </w:tc>
        <w:tc>
          <w:tcPr>
            <w:tcW w:w="1654" w:type="dxa"/>
            <w:shd w:val="clear" w:color="auto" w:fill="auto"/>
          </w:tcPr>
          <w:p w:rsidR="002C6748" w:rsidRPr="00833BBA" w:rsidRDefault="00616E4B" w:rsidP="001C6603">
            <w:pPr>
              <w:jc w:val="center"/>
              <w:rPr>
                <w:color w:val="00B050"/>
              </w:rPr>
            </w:pPr>
            <w:r w:rsidRPr="00833BBA">
              <w:rPr>
                <w:color w:val="00B050"/>
                <w:lang w:val="ru-RU"/>
              </w:rPr>
              <w:t>24</w:t>
            </w:r>
            <w:r w:rsidR="002C6748" w:rsidRPr="00833BBA">
              <w:rPr>
                <w:color w:val="00B050"/>
              </w:rPr>
              <w:t>0000</w:t>
            </w:r>
          </w:p>
        </w:tc>
        <w:tc>
          <w:tcPr>
            <w:tcW w:w="2046" w:type="dxa"/>
            <w:shd w:val="clear" w:color="auto" w:fill="auto"/>
          </w:tcPr>
          <w:p w:rsidR="002C6748" w:rsidRPr="00833BBA" w:rsidRDefault="00616E4B" w:rsidP="001E359E">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002C6748" w:rsidRPr="00833BBA">
              <w:rPr>
                <w:color w:val="00B050"/>
              </w:rPr>
              <w:t>ж</w:t>
            </w:r>
          </w:p>
        </w:tc>
      </w:tr>
      <w:tr w:rsidR="00833BBA" w:rsidRPr="00833BBA" w:rsidTr="00616E4B">
        <w:tc>
          <w:tcPr>
            <w:tcW w:w="525" w:type="dxa"/>
            <w:shd w:val="clear" w:color="auto" w:fill="auto"/>
          </w:tcPr>
          <w:p w:rsidR="000710D8" w:rsidRPr="00833BBA" w:rsidRDefault="00BB7EC7" w:rsidP="00651367">
            <w:pPr>
              <w:jc w:val="center"/>
              <w:rPr>
                <w:color w:val="00B050"/>
                <w:lang w:val="ru-RU"/>
              </w:rPr>
            </w:pPr>
            <w:r w:rsidRPr="00833BBA">
              <w:rPr>
                <w:color w:val="00B050"/>
                <w:lang w:val="ru-RU"/>
              </w:rPr>
              <w:t>7</w:t>
            </w:r>
          </w:p>
        </w:tc>
        <w:tc>
          <w:tcPr>
            <w:tcW w:w="2535" w:type="dxa"/>
            <w:shd w:val="clear" w:color="auto" w:fill="auto"/>
          </w:tcPr>
          <w:p w:rsidR="000710D8" w:rsidRPr="00833BBA" w:rsidRDefault="000710D8" w:rsidP="001E359E">
            <w:pPr>
              <w:jc w:val="center"/>
              <w:rPr>
                <w:color w:val="00B050"/>
                <w:lang w:val="ru-RU"/>
              </w:rPr>
            </w:pPr>
            <w:r w:rsidRPr="00833BBA">
              <w:rPr>
                <w:color w:val="00B050"/>
              </w:rPr>
              <w:t>Видеокамера</w:t>
            </w:r>
            <w:r w:rsidR="00616E4B" w:rsidRPr="00833BBA">
              <w:rPr>
                <w:color w:val="00B050"/>
                <w:lang w:val="ru-RU"/>
              </w:rPr>
              <w:t xml:space="preserve"> наружный</w:t>
            </w:r>
          </w:p>
        </w:tc>
        <w:tc>
          <w:tcPr>
            <w:tcW w:w="1059" w:type="dxa"/>
            <w:shd w:val="clear" w:color="auto" w:fill="auto"/>
          </w:tcPr>
          <w:p w:rsidR="000710D8" w:rsidRPr="00833BBA" w:rsidRDefault="00616E4B" w:rsidP="001C6603">
            <w:pPr>
              <w:jc w:val="center"/>
              <w:rPr>
                <w:color w:val="00B050"/>
                <w:lang w:val="ru-RU"/>
              </w:rPr>
            </w:pPr>
            <w:r w:rsidRPr="00833BBA">
              <w:rPr>
                <w:color w:val="00B050"/>
                <w:lang w:val="ru-RU"/>
              </w:rPr>
              <w:t>1</w:t>
            </w:r>
          </w:p>
        </w:tc>
        <w:tc>
          <w:tcPr>
            <w:tcW w:w="1645" w:type="dxa"/>
            <w:shd w:val="clear" w:color="auto" w:fill="auto"/>
          </w:tcPr>
          <w:p w:rsidR="000710D8" w:rsidRPr="00833BBA" w:rsidRDefault="00616E4B" w:rsidP="001C6603">
            <w:pPr>
              <w:jc w:val="center"/>
              <w:rPr>
                <w:color w:val="00B050"/>
                <w:lang w:val="ru-RU"/>
              </w:rPr>
            </w:pPr>
            <w:r w:rsidRPr="00833BBA">
              <w:rPr>
                <w:color w:val="00B050"/>
                <w:lang w:val="ru-RU"/>
              </w:rPr>
              <w:t>140000</w:t>
            </w:r>
          </w:p>
        </w:tc>
        <w:tc>
          <w:tcPr>
            <w:tcW w:w="1654" w:type="dxa"/>
            <w:shd w:val="clear" w:color="auto" w:fill="auto"/>
          </w:tcPr>
          <w:p w:rsidR="000710D8" w:rsidRPr="00833BBA" w:rsidRDefault="00616E4B" w:rsidP="00616E4B">
            <w:pPr>
              <w:jc w:val="center"/>
              <w:rPr>
                <w:color w:val="00B050"/>
              </w:rPr>
            </w:pPr>
            <w:r w:rsidRPr="00833BBA">
              <w:rPr>
                <w:color w:val="00B050"/>
                <w:lang w:val="ru-RU"/>
              </w:rPr>
              <w:t>14000</w:t>
            </w:r>
            <w:r w:rsidR="000710D8" w:rsidRPr="00833BBA">
              <w:rPr>
                <w:color w:val="00B050"/>
              </w:rPr>
              <w:t>0</w:t>
            </w:r>
          </w:p>
        </w:tc>
        <w:tc>
          <w:tcPr>
            <w:tcW w:w="2046" w:type="dxa"/>
            <w:shd w:val="clear" w:color="auto" w:fill="auto"/>
          </w:tcPr>
          <w:p w:rsidR="000710D8" w:rsidRPr="00833BBA" w:rsidRDefault="00616E4B" w:rsidP="001E359E">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Pr="00833BBA">
              <w:rPr>
                <w:color w:val="00B050"/>
              </w:rPr>
              <w:t>ж</w:t>
            </w:r>
          </w:p>
        </w:tc>
      </w:tr>
      <w:tr w:rsidR="00833BBA" w:rsidRPr="00833BBA" w:rsidTr="00616E4B">
        <w:tc>
          <w:tcPr>
            <w:tcW w:w="525" w:type="dxa"/>
            <w:shd w:val="clear" w:color="auto" w:fill="auto"/>
          </w:tcPr>
          <w:p w:rsidR="00BB7EC7" w:rsidRPr="00833BBA" w:rsidRDefault="00BB7EC7" w:rsidP="00651367">
            <w:pPr>
              <w:jc w:val="center"/>
              <w:rPr>
                <w:color w:val="00B050"/>
                <w:lang w:val="ru-RU"/>
              </w:rPr>
            </w:pPr>
            <w:r w:rsidRPr="00833BBA">
              <w:rPr>
                <w:color w:val="00B050"/>
                <w:lang w:val="ru-RU"/>
              </w:rPr>
              <w:t>8</w:t>
            </w:r>
          </w:p>
        </w:tc>
        <w:tc>
          <w:tcPr>
            <w:tcW w:w="2535" w:type="dxa"/>
            <w:shd w:val="clear" w:color="auto" w:fill="auto"/>
          </w:tcPr>
          <w:p w:rsidR="00BB7EC7" w:rsidRPr="00833BBA" w:rsidRDefault="00BB7EC7" w:rsidP="001E359E">
            <w:pPr>
              <w:jc w:val="center"/>
              <w:rPr>
                <w:color w:val="00B050"/>
                <w:lang w:val="ru-RU"/>
              </w:rPr>
            </w:pPr>
            <w:r w:rsidRPr="00833BBA">
              <w:rPr>
                <w:color w:val="00B050"/>
                <w:lang w:val="ru-RU"/>
              </w:rPr>
              <w:t>Детский игровой комплекс</w:t>
            </w:r>
          </w:p>
        </w:tc>
        <w:tc>
          <w:tcPr>
            <w:tcW w:w="1059" w:type="dxa"/>
            <w:shd w:val="clear" w:color="auto" w:fill="auto"/>
          </w:tcPr>
          <w:p w:rsidR="00BB7EC7" w:rsidRPr="00833BBA" w:rsidRDefault="00BB7EC7" w:rsidP="001C6603">
            <w:pPr>
              <w:jc w:val="center"/>
              <w:rPr>
                <w:color w:val="00B050"/>
                <w:lang w:val="ru-RU"/>
              </w:rPr>
            </w:pPr>
            <w:r w:rsidRPr="00833BBA">
              <w:rPr>
                <w:color w:val="00B050"/>
                <w:lang w:val="ru-RU"/>
              </w:rPr>
              <w:t>1</w:t>
            </w:r>
          </w:p>
        </w:tc>
        <w:tc>
          <w:tcPr>
            <w:tcW w:w="1645" w:type="dxa"/>
            <w:shd w:val="clear" w:color="auto" w:fill="auto"/>
          </w:tcPr>
          <w:p w:rsidR="00BB7EC7" w:rsidRPr="00833BBA" w:rsidRDefault="00BB7EC7" w:rsidP="001C6603">
            <w:pPr>
              <w:jc w:val="center"/>
              <w:rPr>
                <w:color w:val="00B050"/>
                <w:lang w:val="ru-RU"/>
              </w:rPr>
            </w:pPr>
            <w:r w:rsidRPr="00833BBA">
              <w:rPr>
                <w:color w:val="00B050"/>
                <w:lang w:val="ru-RU"/>
              </w:rPr>
              <w:t>1074070</w:t>
            </w:r>
          </w:p>
        </w:tc>
        <w:tc>
          <w:tcPr>
            <w:tcW w:w="1654" w:type="dxa"/>
            <w:shd w:val="clear" w:color="auto" w:fill="auto"/>
          </w:tcPr>
          <w:p w:rsidR="00BB7EC7" w:rsidRPr="00833BBA" w:rsidRDefault="00BB7EC7" w:rsidP="00616E4B">
            <w:pPr>
              <w:jc w:val="center"/>
              <w:rPr>
                <w:color w:val="00B050"/>
                <w:lang w:val="ru-RU"/>
              </w:rPr>
            </w:pPr>
            <w:r w:rsidRPr="00833BBA">
              <w:rPr>
                <w:color w:val="00B050"/>
                <w:lang w:val="ru-RU"/>
              </w:rPr>
              <w:t>1074070</w:t>
            </w:r>
          </w:p>
        </w:tc>
        <w:tc>
          <w:tcPr>
            <w:tcW w:w="2046" w:type="dxa"/>
            <w:shd w:val="clear" w:color="auto" w:fill="auto"/>
          </w:tcPr>
          <w:p w:rsidR="00BB7EC7" w:rsidRPr="00833BBA" w:rsidRDefault="00BB7EC7" w:rsidP="001E359E">
            <w:pPr>
              <w:jc w:val="center"/>
              <w:rPr>
                <w:color w:val="00B050"/>
                <w:lang w:val="ru-RU"/>
              </w:rPr>
            </w:pPr>
            <w:r w:rsidRPr="00833BBA">
              <w:rPr>
                <w:color w:val="00B050"/>
                <w:lang w:val="ru-RU"/>
              </w:rPr>
              <w:t>10.06.2022</w:t>
            </w:r>
          </w:p>
        </w:tc>
      </w:tr>
      <w:tr w:rsidR="00833BBA" w:rsidRPr="00833BBA" w:rsidTr="00616E4B">
        <w:tc>
          <w:tcPr>
            <w:tcW w:w="525" w:type="dxa"/>
            <w:shd w:val="clear" w:color="auto" w:fill="auto"/>
          </w:tcPr>
          <w:p w:rsidR="00BB7EC7" w:rsidRPr="00833BBA" w:rsidRDefault="00BB7EC7" w:rsidP="00651367">
            <w:pPr>
              <w:jc w:val="center"/>
              <w:rPr>
                <w:color w:val="00B050"/>
                <w:lang w:val="ru-RU"/>
              </w:rPr>
            </w:pPr>
            <w:r w:rsidRPr="00833BBA">
              <w:rPr>
                <w:color w:val="00B050"/>
                <w:lang w:val="ru-RU"/>
              </w:rPr>
              <w:t>9</w:t>
            </w:r>
          </w:p>
        </w:tc>
        <w:tc>
          <w:tcPr>
            <w:tcW w:w="2535" w:type="dxa"/>
            <w:shd w:val="clear" w:color="auto" w:fill="auto"/>
          </w:tcPr>
          <w:p w:rsidR="00BB7EC7" w:rsidRPr="00833BBA" w:rsidRDefault="00F942C5" w:rsidP="001E359E">
            <w:pPr>
              <w:jc w:val="center"/>
              <w:rPr>
                <w:color w:val="00B050"/>
                <w:lang w:val="ru-RU"/>
              </w:rPr>
            </w:pPr>
            <w:r w:rsidRPr="00833BBA">
              <w:rPr>
                <w:color w:val="00B050"/>
              </w:rPr>
              <w:t>Балансир</w:t>
            </w:r>
          </w:p>
        </w:tc>
        <w:tc>
          <w:tcPr>
            <w:tcW w:w="1059" w:type="dxa"/>
            <w:shd w:val="clear" w:color="auto" w:fill="auto"/>
          </w:tcPr>
          <w:p w:rsidR="00BB7EC7" w:rsidRPr="00833BBA" w:rsidRDefault="00833BBA" w:rsidP="001C6603">
            <w:pPr>
              <w:jc w:val="center"/>
              <w:rPr>
                <w:color w:val="00B050"/>
                <w:lang w:val="ru-RU"/>
              </w:rPr>
            </w:pPr>
            <w:r w:rsidRPr="00833BBA">
              <w:rPr>
                <w:color w:val="00B050"/>
                <w:lang w:val="ru-RU"/>
              </w:rPr>
              <w:t>1</w:t>
            </w:r>
          </w:p>
        </w:tc>
        <w:tc>
          <w:tcPr>
            <w:tcW w:w="1645" w:type="dxa"/>
            <w:shd w:val="clear" w:color="auto" w:fill="auto"/>
          </w:tcPr>
          <w:p w:rsidR="00BB7EC7" w:rsidRPr="00833BBA" w:rsidRDefault="00833BBA" w:rsidP="001C6603">
            <w:pPr>
              <w:jc w:val="center"/>
              <w:rPr>
                <w:color w:val="00B050"/>
                <w:lang w:val="ru-RU"/>
              </w:rPr>
            </w:pPr>
            <w:r w:rsidRPr="00833BBA">
              <w:rPr>
                <w:color w:val="00B050"/>
                <w:lang w:val="ru-RU"/>
              </w:rPr>
              <w:t>104000</w:t>
            </w:r>
          </w:p>
        </w:tc>
        <w:tc>
          <w:tcPr>
            <w:tcW w:w="1654" w:type="dxa"/>
            <w:shd w:val="clear" w:color="auto" w:fill="auto"/>
          </w:tcPr>
          <w:p w:rsidR="00BB7EC7" w:rsidRPr="00833BBA" w:rsidRDefault="00833BBA" w:rsidP="00616E4B">
            <w:pPr>
              <w:jc w:val="center"/>
              <w:rPr>
                <w:color w:val="00B050"/>
                <w:lang w:val="ru-RU"/>
              </w:rPr>
            </w:pPr>
            <w:r w:rsidRPr="00833BBA">
              <w:rPr>
                <w:color w:val="00B050"/>
                <w:lang w:val="ru-RU"/>
              </w:rPr>
              <w:t>104000</w:t>
            </w:r>
          </w:p>
        </w:tc>
        <w:tc>
          <w:tcPr>
            <w:tcW w:w="2046" w:type="dxa"/>
            <w:shd w:val="clear" w:color="auto" w:fill="auto"/>
          </w:tcPr>
          <w:p w:rsidR="00BB7EC7" w:rsidRPr="00833BBA" w:rsidRDefault="00833BBA" w:rsidP="001E359E">
            <w:pPr>
              <w:jc w:val="center"/>
              <w:rPr>
                <w:color w:val="00B050"/>
                <w:lang w:val="ru-RU"/>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Pr="00833BBA">
              <w:rPr>
                <w:color w:val="00B050"/>
              </w:rPr>
              <w:t>ж</w:t>
            </w:r>
          </w:p>
        </w:tc>
      </w:tr>
      <w:tr w:rsidR="00833BBA" w:rsidRPr="00833BBA" w:rsidTr="00616E4B">
        <w:tc>
          <w:tcPr>
            <w:tcW w:w="525" w:type="dxa"/>
            <w:shd w:val="clear" w:color="auto" w:fill="auto"/>
          </w:tcPr>
          <w:p w:rsidR="002C6748" w:rsidRPr="00833BBA" w:rsidRDefault="00833BBA" w:rsidP="00651367">
            <w:pPr>
              <w:jc w:val="center"/>
              <w:rPr>
                <w:color w:val="00B050"/>
                <w:lang w:val="ru-RU"/>
              </w:rPr>
            </w:pPr>
            <w:r w:rsidRPr="00833BBA">
              <w:rPr>
                <w:color w:val="00B050"/>
                <w:lang w:val="ru-RU"/>
              </w:rPr>
              <w:t>10</w:t>
            </w:r>
          </w:p>
        </w:tc>
        <w:tc>
          <w:tcPr>
            <w:tcW w:w="2535" w:type="dxa"/>
            <w:shd w:val="clear" w:color="auto" w:fill="auto"/>
          </w:tcPr>
          <w:p w:rsidR="002C6748" w:rsidRPr="00833BBA" w:rsidRDefault="002C6748" w:rsidP="001E359E">
            <w:pPr>
              <w:jc w:val="center"/>
              <w:rPr>
                <w:color w:val="00B050"/>
                <w:lang w:val="ru-RU"/>
              </w:rPr>
            </w:pPr>
            <w:r w:rsidRPr="00833BBA">
              <w:rPr>
                <w:color w:val="00B050"/>
              </w:rPr>
              <w:t>Балалар кереуеті</w:t>
            </w:r>
            <w:r w:rsidR="00833BBA" w:rsidRPr="00833BBA">
              <w:rPr>
                <w:color w:val="00B050"/>
                <w:lang w:val="ru-RU"/>
              </w:rPr>
              <w:t xml:space="preserve"> 3 кабатты </w:t>
            </w:r>
          </w:p>
        </w:tc>
        <w:tc>
          <w:tcPr>
            <w:tcW w:w="1059" w:type="dxa"/>
            <w:shd w:val="clear" w:color="auto" w:fill="auto"/>
          </w:tcPr>
          <w:p w:rsidR="002C6748" w:rsidRPr="00833BBA" w:rsidRDefault="00833BBA" w:rsidP="001C6603">
            <w:pPr>
              <w:jc w:val="center"/>
              <w:rPr>
                <w:color w:val="00B050"/>
                <w:lang w:val="ru-RU"/>
              </w:rPr>
            </w:pPr>
            <w:r w:rsidRPr="00833BBA">
              <w:rPr>
                <w:color w:val="00B050"/>
                <w:lang w:val="ru-RU"/>
              </w:rPr>
              <w:t>7</w:t>
            </w:r>
          </w:p>
        </w:tc>
        <w:tc>
          <w:tcPr>
            <w:tcW w:w="1645" w:type="dxa"/>
            <w:shd w:val="clear" w:color="auto" w:fill="auto"/>
          </w:tcPr>
          <w:p w:rsidR="002C6748" w:rsidRPr="00833BBA" w:rsidRDefault="00833BBA" w:rsidP="001C6603">
            <w:pPr>
              <w:jc w:val="center"/>
              <w:rPr>
                <w:color w:val="00B050"/>
              </w:rPr>
            </w:pPr>
            <w:r w:rsidRPr="00833BBA">
              <w:rPr>
                <w:color w:val="00B050"/>
                <w:lang w:val="ru-RU"/>
              </w:rPr>
              <w:t>180</w:t>
            </w:r>
            <w:r w:rsidR="002C6748" w:rsidRPr="00833BBA">
              <w:rPr>
                <w:color w:val="00B050"/>
              </w:rPr>
              <w:t>00</w:t>
            </w:r>
          </w:p>
        </w:tc>
        <w:tc>
          <w:tcPr>
            <w:tcW w:w="1654" w:type="dxa"/>
            <w:shd w:val="clear" w:color="auto" w:fill="auto"/>
          </w:tcPr>
          <w:p w:rsidR="002C6748" w:rsidRPr="00833BBA" w:rsidRDefault="00833BBA" w:rsidP="001C6603">
            <w:pPr>
              <w:jc w:val="center"/>
              <w:rPr>
                <w:color w:val="00B050"/>
                <w:lang w:val="ru-RU"/>
              </w:rPr>
            </w:pPr>
            <w:r w:rsidRPr="00833BBA">
              <w:rPr>
                <w:color w:val="00B050"/>
              </w:rPr>
              <w:t>1</w:t>
            </w:r>
            <w:r w:rsidRPr="00833BBA">
              <w:rPr>
                <w:color w:val="00B050"/>
                <w:lang w:val="ru-RU"/>
              </w:rPr>
              <w:t>26000</w:t>
            </w:r>
          </w:p>
        </w:tc>
        <w:tc>
          <w:tcPr>
            <w:tcW w:w="2046" w:type="dxa"/>
            <w:shd w:val="clear" w:color="auto" w:fill="auto"/>
          </w:tcPr>
          <w:p w:rsidR="002C6748" w:rsidRPr="00833BBA" w:rsidRDefault="00833BBA" w:rsidP="001E359E">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Pr="00833BBA">
              <w:rPr>
                <w:color w:val="00B050"/>
              </w:rPr>
              <w:t>ж</w:t>
            </w:r>
          </w:p>
        </w:tc>
      </w:tr>
      <w:tr w:rsidR="002C6748" w:rsidRPr="00833BBA" w:rsidTr="00616E4B">
        <w:tc>
          <w:tcPr>
            <w:tcW w:w="525" w:type="dxa"/>
            <w:shd w:val="clear" w:color="auto" w:fill="auto"/>
          </w:tcPr>
          <w:p w:rsidR="002C6748" w:rsidRPr="00833BBA" w:rsidRDefault="00BB7EC7" w:rsidP="00651367">
            <w:pPr>
              <w:jc w:val="center"/>
              <w:rPr>
                <w:color w:val="00B050"/>
                <w:lang w:val="ru-RU"/>
              </w:rPr>
            </w:pPr>
            <w:r w:rsidRPr="00833BBA">
              <w:rPr>
                <w:color w:val="00B050"/>
              </w:rPr>
              <w:t>1</w:t>
            </w:r>
            <w:r w:rsidR="00833BBA" w:rsidRPr="00833BBA">
              <w:rPr>
                <w:color w:val="00B050"/>
                <w:lang w:val="ru-RU"/>
              </w:rPr>
              <w:t>1</w:t>
            </w:r>
          </w:p>
        </w:tc>
        <w:tc>
          <w:tcPr>
            <w:tcW w:w="2535" w:type="dxa"/>
            <w:shd w:val="clear" w:color="auto" w:fill="auto"/>
          </w:tcPr>
          <w:p w:rsidR="002C6748" w:rsidRPr="00833BBA" w:rsidRDefault="00833BBA" w:rsidP="001E359E">
            <w:pPr>
              <w:jc w:val="center"/>
              <w:rPr>
                <w:color w:val="00B050"/>
              </w:rPr>
            </w:pPr>
            <w:r w:rsidRPr="00833BBA">
              <w:rPr>
                <w:color w:val="00B050"/>
              </w:rPr>
              <w:t>Балалар кереуеті</w:t>
            </w:r>
            <w:r w:rsidRPr="00833BBA">
              <w:rPr>
                <w:color w:val="00B050"/>
                <w:lang w:val="ru-RU"/>
              </w:rPr>
              <w:t xml:space="preserve"> 2 кабатты</w:t>
            </w:r>
          </w:p>
        </w:tc>
        <w:tc>
          <w:tcPr>
            <w:tcW w:w="1059" w:type="dxa"/>
            <w:shd w:val="clear" w:color="auto" w:fill="auto"/>
          </w:tcPr>
          <w:p w:rsidR="002C6748" w:rsidRPr="00833BBA" w:rsidRDefault="00833BBA" w:rsidP="001C6603">
            <w:pPr>
              <w:jc w:val="center"/>
              <w:rPr>
                <w:color w:val="00B050"/>
                <w:lang w:val="ru-RU"/>
              </w:rPr>
            </w:pPr>
            <w:r w:rsidRPr="00833BBA">
              <w:rPr>
                <w:color w:val="00B050"/>
                <w:lang w:val="ru-RU"/>
              </w:rPr>
              <w:t>21</w:t>
            </w:r>
          </w:p>
        </w:tc>
        <w:tc>
          <w:tcPr>
            <w:tcW w:w="1645" w:type="dxa"/>
            <w:shd w:val="clear" w:color="auto" w:fill="auto"/>
          </w:tcPr>
          <w:p w:rsidR="002C6748" w:rsidRPr="00833BBA" w:rsidRDefault="00833BBA" w:rsidP="00833BBA">
            <w:pPr>
              <w:jc w:val="center"/>
              <w:rPr>
                <w:color w:val="00B050"/>
              </w:rPr>
            </w:pPr>
            <w:r w:rsidRPr="00833BBA">
              <w:rPr>
                <w:color w:val="00B050"/>
                <w:lang w:val="ru-RU"/>
              </w:rPr>
              <w:t>15</w:t>
            </w:r>
            <w:r w:rsidR="002C6748" w:rsidRPr="00833BBA">
              <w:rPr>
                <w:color w:val="00B050"/>
              </w:rPr>
              <w:t>000</w:t>
            </w:r>
          </w:p>
        </w:tc>
        <w:tc>
          <w:tcPr>
            <w:tcW w:w="1654" w:type="dxa"/>
            <w:shd w:val="clear" w:color="auto" w:fill="auto"/>
          </w:tcPr>
          <w:p w:rsidR="002C6748" w:rsidRPr="00833BBA" w:rsidRDefault="00833BBA" w:rsidP="001C6603">
            <w:pPr>
              <w:jc w:val="center"/>
              <w:rPr>
                <w:color w:val="00B050"/>
              </w:rPr>
            </w:pPr>
            <w:r w:rsidRPr="00833BBA">
              <w:rPr>
                <w:color w:val="00B050"/>
                <w:lang w:val="ru-RU"/>
              </w:rPr>
              <w:t>315</w:t>
            </w:r>
            <w:r w:rsidR="002C6748" w:rsidRPr="00833BBA">
              <w:rPr>
                <w:color w:val="00B050"/>
              </w:rPr>
              <w:t>000</w:t>
            </w:r>
          </w:p>
        </w:tc>
        <w:tc>
          <w:tcPr>
            <w:tcW w:w="2046" w:type="dxa"/>
            <w:shd w:val="clear" w:color="auto" w:fill="auto"/>
          </w:tcPr>
          <w:p w:rsidR="002C6748" w:rsidRPr="00833BBA" w:rsidRDefault="00833BBA" w:rsidP="001E359E">
            <w:pPr>
              <w:jc w:val="center"/>
              <w:rPr>
                <w:color w:val="00B050"/>
              </w:rPr>
            </w:pPr>
            <w:r w:rsidRPr="00833BBA">
              <w:rPr>
                <w:color w:val="00B050"/>
                <w:lang w:val="ru-RU"/>
              </w:rPr>
              <w:t>05</w:t>
            </w:r>
            <w:r w:rsidRPr="00833BBA">
              <w:rPr>
                <w:color w:val="00B050"/>
              </w:rPr>
              <w:t>.</w:t>
            </w:r>
            <w:r w:rsidRPr="00833BBA">
              <w:rPr>
                <w:color w:val="00B050"/>
                <w:lang w:val="ru-RU"/>
              </w:rPr>
              <w:t>05</w:t>
            </w:r>
            <w:r w:rsidRPr="00833BBA">
              <w:rPr>
                <w:color w:val="00B050"/>
              </w:rPr>
              <w:t>.201</w:t>
            </w:r>
            <w:r w:rsidRPr="00833BBA">
              <w:rPr>
                <w:color w:val="00B050"/>
                <w:lang w:val="ru-RU"/>
              </w:rPr>
              <w:t>6</w:t>
            </w:r>
            <w:r w:rsidRPr="00833BBA">
              <w:rPr>
                <w:color w:val="00B050"/>
              </w:rPr>
              <w:t>ж</w:t>
            </w:r>
          </w:p>
        </w:tc>
      </w:tr>
    </w:tbl>
    <w:p w:rsidR="001E359E" w:rsidRPr="00833BBA" w:rsidRDefault="001E359E" w:rsidP="00E4318B">
      <w:pPr>
        <w:ind w:firstLine="360"/>
        <w:jc w:val="both"/>
        <w:rPr>
          <w:color w:val="00B050"/>
          <w:sz w:val="28"/>
          <w:szCs w:val="28"/>
        </w:rPr>
      </w:pPr>
    </w:p>
    <w:p w:rsidR="00B65610" w:rsidRPr="002B3E00" w:rsidRDefault="00B65610" w:rsidP="00E4318B">
      <w:pPr>
        <w:ind w:firstLine="360"/>
        <w:jc w:val="both"/>
        <w:rPr>
          <w:color w:val="00B050"/>
          <w:sz w:val="28"/>
          <w:szCs w:val="28"/>
        </w:rPr>
      </w:pPr>
      <w:r w:rsidRPr="002B3E00">
        <w:rPr>
          <w:color w:val="00B050"/>
          <w:sz w:val="28"/>
          <w:szCs w:val="28"/>
        </w:rPr>
        <w:t>Топтар парта, отырғыш, кереует, шкафтармен толық жабдықталған. Барлық топ</w:t>
      </w:r>
      <w:r w:rsidR="00F26B2F" w:rsidRPr="002B3E00">
        <w:rPr>
          <w:color w:val="00B050"/>
          <w:sz w:val="28"/>
          <w:szCs w:val="28"/>
        </w:rPr>
        <w:t xml:space="preserve"> ойыншықтар, </w:t>
      </w:r>
      <w:r w:rsidRPr="002B3E00">
        <w:rPr>
          <w:color w:val="00B050"/>
          <w:sz w:val="28"/>
          <w:szCs w:val="28"/>
        </w:rPr>
        <w:t>сюжетті ойын бұрыштары жиһаздарымен</w:t>
      </w:r>
      <w:r w:rsidR="00F26B2F" w:rsidRPr="002B3E00">
        <w:rPr>
          <w:color w:val="00B050"/>
          <w:sz w:val="28"/>
          <w:szCs w:val="28"/>
        </w:rPr>
        <w:t xml:space="preserve"> қамтылған</w:t>
      </w:r>
      <w:r w:rsidRPr="002B3E00">
        <w:rPr>
          <w:color w:val="00B050"/>
          <w:sz w:val="28"/>
          <w:szCs w:val="28"/>
        </w:rPr>
        <w:t>. Топтарда ойын бұрыштары мемлекеттік стандарт талаптарына сай</w:t>
      </w:r>
      <w:r w:rsidR="00651367" w:rsidRPr="002B3E00">
        <w:rPr>
          <w:color w:val="00B050"/>
          <w:sz w:val="28"/>
          <w:szCs w:val="28"/>
        </w:rPr>
        <w:t>,</w:t>
      </w:r>
      <w:r w:rsidRPr="002B3E00">
        <w:rPr>
          <w:color w:val="00B050"/>
          <w:sz w:val="28"/>
          <w:szCs w:val="28"/>
        </w:rPr>
        <w:t xml:space="preserve">  5 білім саласы бойынша безендірілген.</w:t>
      </w:r>
    </w:p>
    <w:p w:rsidR="00B65610" w:rsidRPr="002B3E00" w:rsidRDefault="00F26B2F" w:rsidP="00B65610">
      <w:pPr>
        <w:ind w:firstLine="360"/>
        <w:jc w:val="both"/>
        <w:rPr>
          <w:color w:val="00B050"/>
          <w:sz w:val="28"/>
          <w:szCs w:val="28"/>
        </w:rPr>
      </w:pPr>
      <w:r w:rsidRPr="002B3E00">
        <w:rPr>
          <w:color w:val="00B050"/>
          <w:sz w:val="28"/>
          <w:szCs w:val="28"/>
        </w:rPr>
        <w:t>Б</w:t>
      </w:r>
      <w:r w:rsidR="00651367" w:rsidRPr="002B3E00">
        <w:rPr>
          <w:color w:val="00B050"/>
          <w:sz w:val="28"/>
          <w:szCs w:val="28"/>
        </w:rPr>
        <w:t>алабақша</w:t>
      </w:r>
      <w:r w:rsidR="00B65610" w:rsidRPr="002B3E00">
        <w:rPr>
          <w:color w:val="00B050"/>
          <w:sz w:val="28"/>
          <w:szCs w:val="28"/>
        </w:rPr>
        <w:t xml:space="preserve"> қажетті тұрмыстық бұйымдармен: кір жуатын машина, тоңазытқыштар, мұздатқыштар, </w:t>
      </w:r>
      <w:r w:rsidRPr="002B3E00">
        <w:rPr>
          <w:color w:val="00B050"/>
          <w:sz w:val="28"/>
          <w:szCs w:val="28"/>
        </w:rPr>
        <w:t>таза суға арналған</w:t>
      </w:r>
      <w:r w:rsidR="00651367" w:rsidRPr="002B3E00">
        <w:rPr>
          <w:color w:val="00B050"/>
          <w:sz w:val="28"/>
          <w:szCs w:val="28"/>
        </w:rPr>
        <w:t xml:space="preserve"> құрылғы</w:t>
      </w:r>
      <w:r w:rsidR="00B65610" w:rsidRPr="002B3E00">
        <w:rPr>
          <w:color w:val="00B050"/>
          <w:sz w:val="28"/>
          <w:szCs w:val="28"/>
        </w:rPr>
        <w:t>, үтіктейтін аппарат, т.б. жабдықталған. Төсек орын әр балаға 3 данадан,  ыдыстар барлық топтарда жеткілікті, үнемі жаңартылып, толықтырылып отырылады. Медициналық бөлме, асхана бөлмесі қажетті құралдармен жаңартылып т</w:t>
      </w:r>
      <w:r w:rsidRPr="002B3E00">
        <w:rPr>
          <w:color w:val="00B050"/>
          <w:sz w:val="28"/>
          <w:szCs w:val="28"/>
        </w:rPr>
        <w:t>алапқа сай жабдықталған, СанПин</w:t>
      </w:r>
      <w:r w:rsidR="00B65610" w:rsidRPr="002B3E00">
        <w:rPr>
          <w:color w:val="00B050"/>
          <w:sz w:val="28"/>
          <w:szCs w:val="28"/>
        </w:rPr>
        <w:t xml:space="preserve"> талаптарына сай. </w:t>
      </w:r>
    </w:p>
    <w:p w:rsidR="00B65610" w:rsidRPr="002B3E00" w:rsidRDefault="00B65610" w:rsidP="00B65610">
      <w:pPr>
        <w:ind w:firstLine="360"/>
        <w:jc w:val="both"/>
        <w:rPr>
          <w:color w:val="00B050"/>
          <w:sz w:val="28"/>
          <w:szCs w:val="28"/>
        </w:rPr>
      </w:pPr>
      <w:r w:rsidRPr="002B3E00">
        <w:rPr>
          <w:color w:val="00B050"/>
          <w:sz w:val="28"/>
          <w:szCs w:val="28"/>
        </w:rPr>
        <w:t xml:space="preserve">Ас әзірлейтін бөлме </w:t>
      </w:r>
      <w:r w:rsidR="00A64D6A" w:rsidRPr="002B3E00">
        <w:rPr>
          <w:color w:val="00B050"/>
          <w:sz w:val="28"/>
          <w:szCs w:val="28"/>
        </w:rPr>
        <w:t>–</w:t>
      </w:r>
      <w:r w:rsidRPr="002B3E00">
        <w:rPr>
          <w:color w:val="00B050"/>
          <w:sz w:val="28"/>
          <w:szCs w:val="28"/>
        </w:rPr>
        <w:t xml:space="preserve"> </w:t>
      </w:r>
      <w:r w:rsidR="00A64D6A" w:rsidRPr="002B3E00">
        <w:rPr>
          <w:color w:val="00B050"/>
          <w:sz w:val="28"/>
          <w:szCs w:val="28"/>
        </w:rPr>
        <w:t>22,0</w:t>
      </w:r>
      <w:r w:rsidRPr="002B3E00">
        <w:rPr>
          <w:color w:val="00B050"/>
          <w:sz w:val="28"/>
          <w:szCs w:val="28"/>
        </w:rPr>
        <w:t xml:space="preserve"> </w:t>
      </w:r>
      <w:r w:rsidR="00925258" w:rsidRPr="002B3E00">
        <w:rPr>
          <w:color w:val="00B050"/>
          <w:sz w:val="28"/>
          <w:szCs w:val="28"/>
        </w:rPr>
        <w:t xml:space="preserve">ш/м, </w:t>
      </w:r>
      <w:r w:rsidR="00C0324B" w:rsidRPr="002B3E00">
        <w:rPr>
          <w:color w:val="00B050"/>
          <w:sz w:val="28"/>
          <w:szCs w:val="28"/>
        </w:rPr>
        <w:t>4</w:t>
      </w:r>
      <w:r w:rsidR="00940FE5" w:rsidRPr="002B3E00">
        <w:rPr>
          <w:color w:val="00B050"/>
          <w:sz w:val="28"/>
          <w:szCs w:val="28"/>
        </w:rPr>
        <w:t xml:space="preserve"> камфорлы – 1 </w:t>
      </w:r>
      <w:r w:rsidR="00925258" w:rsidRPr="002B3E00">
        <w:rPr>
          <w:color w:val="00B050"/>
          <w:sz w:val="28"/>
          <w:szCs w:val="28"/>
        </w:rPr>
        <w:t xml:space="preserve">электроплитамен, </w:t>
      </w:r>
      <w:r w:rsidR="00C0324B" w:rsidRPr="002B3E00">
        <w:rPr>
          <w:color w:val="00B050"/>
          <w:sz w:val="28"/>
          <w:szCs w:val="28"/>
        </w:rPr>
        <w:t>1</w:t>
      </w:r>
      <w:r w:rsidR="00925258" w:rsidRPr="002B3E00">
        <w:rPr>
          <w:color w:val="00B050"/>
          <w:sz w:val="28"/>
          <w:szCs w:val="28"/>
        </w:rPr>
        <w:t xml:space="preserve">-пеш, </w:t>
      </w:r>
      <w:r w:rsidRPr="002B3E00">
        <w:rPr>
          <w:color w:val="00B050"/>
          <w:sz w:val="28"/>
          <w:szCs w:val="28"/>
        </w:rPr>
        <w:t xml:space="preserve"> </w:t>
      </w:r>
      <w:r w:rsidRPr="002B3E00">
        <w:rPr>
          <w:color w:val="00B050"/>
          <w:sz w:val="28"/>
          <w:szCs w:val="28"/>
          <w:shd w:val="clear" w:color="auto" w:fill="FFFFFF" w:themeFill="background1"/>
        </w:rPr>
        <w:t xml:space="preserve">1-сужылтқыш, </w:t>
      </w:r>
      <w:r w:rsidR="00C0324B" w:rsidRPr="002B3E00">
        <w:rPr>
          <w:color w:val="00B050"/>
          <w:sz w:val="28"/>
          <w:szCs w:val="28"/>
        </w:rPr>
        <w:t>2</w:t>
      </w:r>
      <w:r w:rsidRPr="002B3E00">
        <w:rPr>
          <w:color w:val="00B050"/>
          <w:sz w:val="28"/>
          <w:szCs w:val="28"/>
        </w:rPr>
        <w:t>-мұздатқыш</w:t>
      </w:r>
      <w:r w:rsidR="00925258" w:rsidRPr="002B3E00">
        <w:rPr>
          <w:color w:val="00B050"/>
          <w:sz w:val="28"/>
          <w:szCs w:val="28"/>
        </w:rPr>
        <w:t xml:space="preserve">, </w:t>
      </w:r>
      <w:r w:rsidR="00C0324B" w:rsidRPr="002B3E00">
        <w:rPr>
          <w:color w:val="00B050"/>
          <w:sz w:val="28"/>
          <w:szCs w:val="28"/>
        </w:rPr>
        <w:t>2</w:t>
      </w:r>
      <w:r w:rsidR="00925258" w:rsidRPr="002B3E00">
        <w:rPr>
          <w:color w:val="00B050"/>
          <w:sz w:val="28"/>
          <w:szCs w:val="28"/>
        </w:rPr>
        <w:t>-тоңазтқыш, 1-электреттартқыш</w:t>
      </w:r>
      <w:r w:rsidRPr="002B3E00">
        <w:rPr>
          <w:color w:val="00B050"/>
          <w:sz w:val="28"/>
          <w:szCs w:val="28"/>
        </w:rPr>
        <w:t>, дайын және шикі күйіндегі азық-түліктерге арналған үстелдер, ас үй жабдықтары нөмірленген, сани</w:t>
      </w:r>
      <w:r w:rsidR="00F26B2F" w:rsidRPr="002B3E00">
        <w:rPr>
          <w:color w:val="00B050"/>
          <w:sz w:val="28"/>
          <w:szCs w:val="28"/>
        </w:rPr>
        <w:t xml:space="preserve">тарлық талаптарға сай. Ас үйде </w:t>
      </w:r>
      <w:r w:rsidR="00C0324B" w:rsidRPr="002B3E00">
        <w:rPr>
          <w:color w:val="00B050"/>
          <w:sz w:val="28"/>
          <w:szCs w:val="28"/>
        </w:rPr>
        <w:t>1 аспаз</w:t>
      </w:r>
      <w:r w:rsidRPr="002B3E00">
        <w:rPr>
          <w:color w:val="00B050"/>
          <w:sz w:val="28"/>
          <w:szCs w:val="28"/>
        </w:rPr>
        <w:t xml:space="preserve">, шаруашылық меңгерушісі жұмыс жасайды. Шикі өнімдерді сақтайтын қойма </w:t>
      </w:r>
      <w:r w:rsidR="00C0324B" w:rsidRPr="002B3E00">
        <w:rPr>
          <w:color w:val="00B050"/>
          <w:sz w:val="28"/>
          <w:szCs w:val="28"/>
        </w:rPr>
        <w:t>1</w:t>
      </w:r>
      <w:r w:rsidR="00F26B2F" w:rsidRPr="002B3E00">
        <w:rPr>
          <w:color w:val="00B050"/>
          <w:sz w:val="28"/>
          <w:szCs w:val="28"/>
        </w:rPr>
        <w:t xml:space="preserve"> </w:t>
      </w:r>
      <w:r w:rsidRPr="002B3E00">
        <w:rPr>
          <w:color w:val="00B050"/>
          <w:sz w:val="28"/>
          <w:szCs w:val="28"/>
        </w:rPr>
        <w:t xml:space="preserve">бөлмеден тұрады. Өнімдер сертификаттары талапқа сай жинақталған. Өнімдерді тіркейтін кіріс-шығыс журналдары жүргізіледі. </w:t>
      </w:r>
    </w:p>
    <w:p w:rsidR="00B65610" w:rsidRPr="002B3E00" w:rsidRDefault="00F26B2F" w:rsidP="00B65610">
      <w:pPr>
        <w:pStyle w:val="ab"/>
        <w:ind w:firstLine="360"/>
        <w:jc w:val="both"/>
        <w:rPr>
          <w:color w:val="00B050"/>
          <w:sz w:val="28"/>
          <w:szCs w:val="28"/>
          <w:lang w:val="kk-KZ"/>
        </w:rPr>
      </w:pPr>
      <w:r w:rsidRPr="002B3E00">
        <w:rPr>
          <w:color w:val="00B050"/>
          <w:sz w:val="28"/>
          <w:szCs w:val="28"/>
          <w:lang w:val="kk-KZ"/>
        </w:rPr>
        <w:t>Б</w:t>
      </w:r>
      <w:r w:rsidR="00B65610" w:rsidRPr="002B3E00">
        <w:rPr>
          <w:color w:val="00B050"/>
          <w:sz w:val="28"/>
          <w:szCs w:val="28"/>
          <w:lang w:val="kk-KZ"/>
        </w:rPr>
        <w:t xml:space="preserve">алабақша медициналық құрал-жабдықтармен жабдықталған, арнайы кабинет бар. </w:t>
      </w:r>
      <w:r w:rsidR="00B65610" w:rsidRPr="002B3E00">
        <w:rPr>
          <w:color w:val="00B050"/>
          <w:sz w:val="28"/>
          <w:szCs w:val="28"/>
          <w:lang w:val="kk-KZ" w:eastAsia="ru-RU"/>
        </w:rPr>
        <w:t>Медициналық бөлме қажетті  құрал-жабдықтармен қамтылған. Дезинфекциялық  құралдарды  дайындауға   арналған  бөлме   толық жабдықталған</w:t>
      </w:r>
      <w:r w:rsidRPr="002B3E00">
        <w:rPr>
          <w:color w:val="00B050"/>
          <w:sz w:val="28"/>
          <w:szCs w:val="28"/>
          <w:lang w:val="kk-KZ" w:eastAsia="ru-RU"/>
        </w:rPr>
        <w:t xml:space="preserve">. </w:t>
      </w:r>
      <w:r w:rsidR="00B65610" w:rsidRPr="002B3E00">
        <w:rPr>
          <w:color w:val="00B050"/>
          <w:sz w:val="28"/>
          <w:szCs w:val="28"/>
          <w:lang w:val="kk-KZ"/>
        </w:rPr>
        <w:t xml:space="preserve">Медициналық кабинет </w:t>
      </w:r>
      <w:r w:rsidR="00C0324B" w:rsidRPr="002B3E00">
        <w:rPr>
          <w:color w:val="00B050"/>
          <w:sz w:val="28"/>
          <w:szCs w:val="28"/>
          <w:lang w:val="kk-KZ"/>
        </w:rPr>
        <w:t>бір</w:t>
      </w:r>
      <w:r w:rsidR="00B65610" w:rsidRPr="002B3E00">
        <w:rPr>
          <w:color w:val="00B050"/>
          <w:sz w:val="28"/>
          <w:szCs w:val="28"/>
          <w:lang w:val="kk-KZ"/>
        </w:rPr>
        <w:t xml:space="preserve"> бөлмеден тұрады: 1</w:t>
      </w:r>
      <w:r w:rsidR="00940FE5" w:rsidRPr="002B3E00">
        <w:rPr>
          <w:color w:val="00B050"/>
          <w:sz w:val="28"/>
          <w:szCs w:val="28"/>
          <w:lang w:val="kk-KZ"/>
        </w:rPr>
        <w:t xml:space="preserve">)Медбикенің </w:t>
      </w:r>
      <w:r w:rsidR="00D62A26" w:rsidRPr="002B3E00">
        <w:rPr>
          <w:color w:val="00B050"/>
          <w:sz w:val="28"/>
          <w:szCs w:val="28"/>
          <w:lang w:val="kk-KZ"/>
        </w:rPr>
        <w:t xml:space="preserve"> жұмыс орыны</w:t>
      </w:r>
      <w:r w:rsidR="00940FE5" w:rsidRPr="002B3E00">
        <w:rPr>
          <w:color w:val="00B050"/>
          <w:sz w:val="28"/>
          <w:szCs w:val="28"/>
          <w:lang w:val="kk-KZ"/>
        </w:rPr>
        <w:t>. Б</w:t>
      </w:r>
      <w:r w:rsidR="00B65610" w:rsidRPr="002B3E00">
        <w:rPr>
          <w:color w:val="00B050"/>
          <w:sz w:val="28"/>
          <w:szCs w:val="28"/>
          <w:lang w:val="kk-KZ"/>
        </w:rPr>
        <w:t xml:space="preserve">өлмеде </w:t>
      </w:r>
      <w:r w:rsidR="00940FE5" w:rsidRPr="002B3E00">
        <w:rPr>
          <w:color w:val="00B050"/>
          <w:sz w:val="28"/>
          <w:szCs w:val="28"/>
          <w:lang w:val="kk-KZ"/>
        </w:rPr>
        <w:t>1</w:t>
      </w:r>
      <w:r w:rsidR="00B65610" w:rsidRPr="002B3E00">
        <w:rPr>
          <w:color w:val="00B050"/>
          <w:sz w:val="28"/>
          <w:szCs w:val="28"/>
          <w:lang w:val="kk-KZ"/>
        </w:rPr>
        <w:t xml:space="preserve"> мұздатқыш бар. Балаларға медициналық көмек көрсету үшін </w:t>
      </w:r>
      <w:r w:rsidR="00C0324B" w:rsidRPr="002B3E00">
        <w:rPr>
          <w:color w:val="00B050"/>
          <w:sz w:val="28"/>
          <w:szCs w:val="28"/>
          <w:lang w:val="kk-KZ"/>
        </w:rPr>
        <w:t xml:space="preserve">0,5 медбике штаты </w:t>
      </w:r>
      <w:r w:rsidR="00B65610" w:rsidRPr="002B3E00">
        <w:rPr>
          <w:color w:val="00B050"/>
          <w:sz w:val="28"/>
          <w:szCs w:val="28"/>
          <w:lang w:val="kk-KZ"/>
        </w:rPr>
        <w:t>бірлігінде жұмыс жасайды.</w:t>
      </w:r>
      <w:r w:rsidRPr="002B3E00">
        <w:rPr>
          <w:color w:val="00B050"/>
          <w:sz w:val="28"/>
          <w:szCs w:val="28"/>
          <w:lang w:val="kk-KZ"/>
        </w:rPr>
        <w:t xml:space="preserve"> Медбикенің</w:t>
      </w:r>
      <w:r w:rsidR="00B65610" w:rsidRPr="002B3E00">
        <w:rPr>
          <w:color w:val="00B050"/>
          <w:sz w:val="28"/>
          <w:szCs w:val="28"/>
          <w:lang w:val="kk-KZ"/>
        </w:rPr>
        <w:t xml:space="preserve"> медицинал</w:t>
      </w:r>
      <w:r w:rsidRPr="002B3E00">
        <w:rPr>
          <w:color w:val="00B050"/>
          <w:sz w:val="28"/>
          <w:szCs w:val="28"/>
          <w:lang w:val="kk-KZ"/>
        </w:rPr>
        <w:t>ық арнаулы білім</w:t>
      </w:r>
      <w:r w:rsidR="00B65610" w:rsidRPr="002B3E00">
        <w:rPr>
          <w:color w:val="00B050"/>
          <w:sz w:val="28"/>
          <w:szCs w:val="28"/>
          <w:lang w:val="kk-KZ"/>
        </w:rPr>
        <w:t>і, медициналық білім қызметіне сертификаттары</w:t>
      </w:r>
      <w:r w:rsidRPr="002B3E00">
        <w:rPr>
          <w:color w:val="00B050"/>
          <w:sz w:val="28"/>
          <w:szCs w:val="28"/>
          <w:lang w:val="kk-KZ"/>
        </w:rPr>
        <w:t>, санаты</w:t>
      </w:r>
      <w:r w:rsidR="00B65610" w:rsidRPr="002B3E00">
        <w:rPr>
          <w:color w:val="00B050"/>
          <w:sz w:val="28"/>
          <w:szCs w:val="28"/>
          <w:lang w:val="kk-KZ"/>
        </w:rPr>
        <w:t xml:space="preserve"> бар. </w:t>
      </w:r>
    </w:p>
    <w:p w:rsidR="00B65610" w:rsidRPr="002B3E00" w:rsidRDefault="00F26B2F" w:rsidP="00B65610">
      <w:pPr>
        <w:pStyle w:val="ab"/>
        <w:ind w:firstLine="360"/>
        <w:jc w:val="both"/>
        <w:rPr>
          <w:color w:val="00B050"/>
          <w:sz w:val="28"/>
          <w:szCs w:val="28"/>
          <w:lang w:val="kk-KZ" w:eastAsia="ru-RU"/>
        </w:rPr>
      </w:pPr>
      <w:r w:rsidRPr="002B3E00">
        <w:rPr>
          <w:color w:val="00B050"/>
          <w:sz w:val="28"/>
          <w:szCs w:val="28"/>
          <w:lang w:val="kk-KZ" w:eastAsia="ru-RU"/>
        </w:rPr>
        <w:t xml:space="preserve">Балабақшада </w:t>
      </w:r>
      <w:r w:rsidR="00B65610" w:rsidRPr="002B3E00">
        <w:rPr>
          <w:color w:val="00B050"/>
          <w:sz w:val="28"/>
          <w:szCs w:val="28"/>
          <w:lang w:val="kk-KZ" w:eastAsia="ru-RU"/>
        </w:rPr>
        <w:t>материалдық</w:t>
      </w:r>
      <w:r w:rsidR="00940FE5" w:rsidRPr="002B3E00">
        <w:rPr>
          <w:color w:val="00B050"/>
          <w:sz w:val="28"/>
          <w:szCs w:val="28"/>
          <w:lang w:val="kk-KZ" w:eastAsia="ru-RU"/>
        </w:rPr>
        <w:t>-</w:t>
      </w:r>
      <w:r w:rsidR="00B65610" w:rsidRPr="002B3E00">
        <w:rPr>
          <w:color w:val="00B050"/>
          <w:sz w:val="28"/>
          <w:szCs w:val="28"/>
          <w:lang w:val="kk-KZ" w:eastAsia="ru-RU"/>
        </w:rPr>
        <w:t>техникалық базасы қанағаттанарлық. Әр топтың өз ойын ал</w:t>
      </w:r>
      <w:r w:rsidR="00C0324B" w:rsidRPr="002B3E00">
        <w:rPr>
          <w:color w:val="00B050"/>
          <w:sz w:val="28"/>
          <w:szCs w:val="28"/>
          <w:lang w:val="kk-KZ" w:eastAsia="ru-RU"/>
        </w:rPr>
        <w:t>аңы бар, ойын алаңдары</w:t>
      </w:r>
      <w:r w:rsidR="00B65610" w:rsidRPr="002B3E00">
        <w:rPr>
          <w:color w:val="00B050"/>
          <w:sz w:val="28"/>
          <w:szCs w:val="28"/>
          <w:lang w:val="kk-KZ" w:eastAsia="ru-RU"/>
        </w:rPr>
        <w:t xml:space="preserve"> жабдықталған. </w:t>
      </w:r>
    </w:p>
    <w:p w:rsidR="00B65610" w:rsidRPr="002B3E00" w:rsidRDefault="00B65610" w:rsidP="00B65610">
      <w:pPr>
        <w:pStyle w:val="ab"/>
        <w:ind w:firstLine="360"/>
        <w:jc w:val="both"/>
        <w:rPr>
          <w:color w:val="00B050"/>
          <w:sz w:val="28"/>
          <w:szCs w:val="28"/>
          <w:lang w:val="kk-KZ"/>
        </w:rPr>
      </w:pPr>
      <w:r w:rsidRPr="002B3E00">
        <w:rPr>
          <w:color w:val="00B050"/>
          <w:sz w:val="28"/>
          <w:szCs w:val="28"/>
          <w:lang w:val="kk-KZ"/>
        </w:rPr>
        <w:t>Мемлекеттік мекеменің материалдық-техникалық жағдайын жақсарту жұмыстары мемлекеттік сатып алу Заңына сәйкес жүргізіледі.</w:t>
      </w:r>
    </w:p>
    <w:p w:rsidR="00B65610" w:rsidRDefault="00F26B2F" w:rsidP="00F26B2F">
      <w:pPr>
        <w:jc w:val="both"/>
        <w:rPr>
          <w:color w:val="00B050"/>
          <w:sz w:val="28"/>
          <w:szCs w:val="28"/>
          <w:lang w:val="ru-RU"/>
        </w:rPr>
      </w:pPr>
      <w:r w:rsidRPr="002B3E00">
        <w:rPr>
          <w:color w:val="00B050"/>
          <w:sz w:val="28"/>
          <w:szCs w:val="28"/>
        </w:rPr>
        <w:t xml:space="preserve">     Б</w:t>
      </w:r>
      <w:r w:rsidR="00B65610" w:rsidRPr="002B3E00">
        <w:rPr>
          <w:color w:val="00B050"/>
          <w:sz w:val="28"/>
          <w:szCs w:val="28"/>
        </w:rPr>
        <w:t>алабақшада дене тәрбиесі мен музыка залы біріктірілген, сондай-ақ меңгеруші, әдіскер, психолог</w:t>
      </w:r>
      <w:r w:rsidRPr="002B3E00">
        <w:rPr>
          <w:color w:val="00B050"/>
          <w:sz w:val="28"/>
          <w:szCs w:val="28"/>
        </w:rPr>
        <w:t xml:space="preserve">, </w:t>
      </w:r>
      <w:r w:rsidR="00A64D6A" w:rsidRPr="002B3E00">
        <w:rPr>
          <w:color w:val="00B050"/>
          <w:sz w:val="28"/>
          <w:szCs w:val="28"/>
        </w:rPr>
        <w:t xml:space="preserve">медицина </w:t>
      </w:r>
      <w:r w:rsidR="00B65610" w:rsidRPr="002B3E00">
        <w:rPr>
          <w:color w:val="00B050"/>
          <w:sz w:val="28"/>
          <w:szCs w:val="28"/>
        </w:rPr>
        <w:t>кабинеттері талапқа сай жабдықталған.</w:t>
      </w:r>
    </w:p>
    <w:p w:rsidR="00833BBA" w:rsidRPr="00833BBA" w:rsidRDefault="00833BBA" w:rsidP="00F26B2F">
      <w:pPr>
        <w:jc w:val="both"/>
        <w:rPr>
          <w:color w:val="00B050"/>
          <w:sz w:val="28"/>
          <w:szCs w:val="28"/>
          <w:lang w:val="ru-RU"/>
        </w:rPr>
      </w:pPr>
    </w:p>
    <w:p w:rsidR="00B65610" w:rsidRDefault="00B65610" w:rsidP="00B65610">
      <w:pPr>
        <w:ind w:firstLine="720"/>
        <w:jc w:val="both"/>
        <w:rPr>
          <w:sz w:val="28"/>
          <w:szCs w:val="28"/>
        </w:rPr>
      </w:pPr>
    </w:p>
    <w:p w:rsidR="000710D8" w:rsidRDefault="000710D8" w:rsidP="00B65610">
      <w:pPr>
        <w:ind w:firstLine="720"/>
        <w:jc w:val="both"/>
        <w:rPr>
          <w:b/>
          <w:sz w:val="28"/>
          <w:szCs w:val="28"/>
          <w:highlight w:val="yellow"/>
        </w:rPr>
      </w:pPr>
    </w:p>
    <w:p w:rsidR="000710D8" w:rsidRDefault="000710D8" w:rsidP="00B65610">
      <w:pPr>
        <w:ind w:firstLine="720"/>
        <w:jc w:val="both"/>
        <w:rPr>
          <w:b/>
          <w:sz w:val="28"/>
          <w:szCs w:val="28"/>
          <w:highlight w:val="yellow"/>
        </w:rPr>
      </w:pPr>
    </w:p>
    <w:p w:rsidR="000710D8" w:rsidRDefault="000710D8" w:rsidP="00B65610">
      <w:pPr>
        <w:ind w:firstLine="720"/>
        <w:jc w:val="both"/>
        <w:rPr>
          <w:b/>
          <w:sz w:val="28"/>
          <w:szCs w:val="28"/>
          <w:highlight w:val="yellow"/>
        </w:rPr>
      </w:pPr>
    </w:p>
    <w:p w:rsidR="000710D8" w:rsidRDefault="00EB1E5D" w:rsidP="00833BBA">
      <w:pPr>
        <w:ind w:left="-993" w:firstLine="567"/>
        <w:jc w:val="both"/>
        <w:rPr>
          <w:b/>
          <w:sz w:val="28"/>
          <w:szCs w:val="28"/>
          <w:highlight w:val="yellow"/>
        </w:rPr>
      </w:pPr>
      <w:r>
        <w:rPr>
          <w:noProof/>
          <w:lang w:eastAsia="ru-RU"/>
        </w:rPr>
        <mc:AlternateContent>
          <mc:Choice Requires="wps">
            <w:drawing>
              <wp:anchor distT="0" distB="0" distL="114300" distR="114300" simplePos="0" relativeHeight="251670528" behindDoc="0" locked="0" layoutInCell="1" allowOverlap="1" wp14:anchorId="485B4044" wp14:editId="6FBD48D1">
                <wp:simplePos x="0" y="0"/>
                <wp:positionH relativeFrom="column">
                  <wp:posOffset>93345</wp:posOffset>
                </wp:positionH>
                <wp:positionV relativeFrom="paragraph">
                  <wp:posOffset>3202940</wp:posOffset>
                </wp:positionV>
                <wp:extent cx="2524125" cy="1828800"/>
                <wp:effectExtent l="0" t="0" r="0" b="1270"/>
                <wp:wrapNone/>
                <wp:docPr id="35" name="Поле 35"/>
                <wp:cNvGraphicFramePr/>
                <a:graphic xmlns:a="http://schemas.openxmlformats.org/drawingml/2006/main">
                  <a:graphicData uri="http://schemas.microsoft.com/office/word/2010/wordprocessingShape">
                    <wps:wsp>
                      <wps:cNvSpPr txBox="1"/>
                      <wps:spPr>
                        <a:xfrm>
                          <a:off x="0" y="0"/>
                          <a:ext cx="2524125" cy="1828800"/>
                        </a:xfrm>
                        <a:prstGeom prst="rect">
                          <a:avLst/>
                        </a:prstGeom>
                        <a:noFill/>
                        <a:ln>
                          <a:noFill/>
                        </a:ln>
                        <a:effectLst/>
                      </wps:spPr>
                      <wps:txbx>
                        <w:txbxContent>
                          <w:p w:rsidR="00833BBA" w:rsidRPr="00FE3FF6" w:rsidRDefault="00833BBA" w:rsidP="00FE3FF6">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Психолог кабинеті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5" o:spid="_x0000_s1026" type="#_x0000_t202" style="position:absolute;left:0;text-align:left;margin-left:7.35pt;margin-top:252.2pt;width:198.7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" filled="f" stroked="f">
                <v:textbox style="mso-fit-shape-to-text:t">
                  <w:txbxContent>
                    <w:p w:rsidR="00833BBA" w:rsidRPr="00FE3FF6" w:rsidRDefault="00833BBA" w:rsidP="00FE3FF6">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Психолог кабинеті</w:t>
                      </w:r>
                    </w:p>
                  </w:txbxContent>
                </v:textbox>
              </v:shape>
            </w:pict>
          </mc:Fallback>
        </mc:AlternateContent>
      </w:r>
      <w:r>
        <w:rPr>
          <w:noProof/>
          <w:lang w:val="ru-RU" w:eastAsia="ru-RU"/>
        </w:rPr>
        <mc:AlternateContent>
          <mc:Choice Requires="wps">
            <w:drawing>
              <wp:anchor distT="0" distB="0" distL="114300" distR="114300" simplePos="0" relativeHeight="251679744" behindDoc="0" locked="0" layoutInCell="1" allowOverlap="1" wp14:anchorId="2A5921F1" wp14:editId="3877E63B">
                <wp:simplePos x="0" y="0"/>
                <wp:positionH relativeFrom="column">
                  <wp:posOffset>2792095</wp:posOffset>
                </wp:positionH>
                <wp:positionV relativeFrom="paragraph">
                  <wp:posOffset>234315</wp:posOffset>
                </wp:positionV>
                <wp:extent cx="2524125" cy="1828800"/>
                <wp:effectExtent l="0" t="0" r="0" b="1270"/>
                <wp:wrapNone/>
                <wp:docPr id="34" name="Поле 34"/>
                <wp:cNvGraphicFramePr/>
                <a:graphic xmlns:a="http://schemas.openxmlformats.org/drawingml/2006/main">
                  <a:graphicData uri="http://schemas.microsoft.com/office/word/2010/wordprocessingShape">
                    <wps:wsp>
                      <wps:cNvSpPr txBox="1"/>
                      <wps:spPr>
                        <a:xfrm>
                          <a:off x="0" y="0"/>
                          <a:ext cx="2524125" cy="1828800"/>
                        </a:xfrm>
                        <a:prstGeom prst="rect">
                          <a:avLst/>
                        </a:prstGeom>
                        <a:noFill/>
                        <a:ln>
                          <a:noFill/>
                        </a:ln>
                        <a:effectLst/>
                      </wps:spPr>
                      <wps:txbx>
                        <w:txbxContent>
                          <w:p w:rsidR="00EB1E5D" w:rsidRPr="00FE3FF6" w:rsidRDefault="00EB1E5D" w:rsidP="00EB1E5D">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E3FF6">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Медбике бөлмесі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34" o:spid="_x0000_s1027" type="#_x0000_t202" style="position:absolute;left:0;text-align:left;margin-left:219.85pt;margin-top:18.45pt;width:198.7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" filled="f" stroked="f">
                <v:textbox style="mso-fit-shape-to-text:t">
                  <w:txbxContent>
                    <w:p w:rsidR="00EB1E5D" w:rsidRPr="00FE3FF6" w:rsidRDefault="00EB1E5D" w:rsidP="00EB1E5D">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E3FF6">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Медбике бөлмесі</w:t>
                      </w:r>
                    </w:p>
                  </w:txbxContent>
                </v:textbox>
              </v:shape>
            </w:pict>
          </mc:Fallback>
        </mc:AlternateContent>
      </w:r>
      <w:r w:rsidRPr="00EB1E5D">
        <w:rPr>
          <w:noProof/>
          <w:lang w:val="ru-RU" w:eastAsia="ru-RU"/>
        </w:rPr>
        <mc:AlternateContent>
          <mc:Choice Requires="wps">
            <w:drawing>
              <wp:anchor distT="0" distB="0" distL="114300" distR="114300" simplePos="0" relativeHeight="251681792" behindDoc="0" locked="0" layoutInCell="1" allowOverlap="1" wp14:anchorId="6AC82A71" wp14:editId="1C11160E">
                <wp:simplePos x="0" y="0"/>
                <wp:positionH relativeFrom="column">
                  <wp:posOffset>95250</wp:posOffset>
                </wp:positionH>
                <wp:positionV relativeFrom="paragraph">
                  <wp:posOffset>201295</wp:posOffset>
                </wp:positionV>
                <wp:extent cx="2524125" cy="1828800"/>
                <wp:effectExtent l="0" t="0" r="0" b="1270"/>
                <wp:wrapNone/>
                <wp:docPr id="44" name="Поле 44"/>
                <wp:cNvGraphicFramePr/>
                <a:graphic xmlns:a="http://schemas.openxmlformats.org/drawingml/2006/main">
                  <a:graphicData uri="http://schemas.microsoft.com/office/word/2010/wordprocessingShape">
                    <wps:wsp>
                      <wps:cNvSpPr txBox="1"/>
                      <wps:spPr>
                        <a:xfrm>
                          <a:off x="0" y="0"/>
                          <a:ext cx="2524125" cy="1828800"/>
                        </a:xfrm>
                        <a:prstGeom prst="rect">
                          <a:avLst/>
                        </a:prstGeom>
                        <a:noFill/>
                        <a:ln>
                          <a:noFill/>
                        </a:ln>
                        <a:effectLst/>
                      </wps:spPr>
                      <wps:txbx>
                        <w:txbxContent>
                          <w:p w:rsidR="00EB1E5D" w:rsidRPr="00FE3FF6" w:rsidRDefault="00EB1E5D" w:rsidP="00EB1E5D">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Музыка залы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44" o:spid="_x0000_s1028" type="#_x0000_t202" style="position:absolute;left:0;text-align:left;margin-left:7.5pt;margin-top:15.85pt;width:198.75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" filled="f" stroked="f">
                <v:textbox style="mso-fit-shape-to-text:t">
                  <w:txbxContent>
                    <w:p w:rsidR="00EB1E5D" w:rsidRPr="00FE3FF6" w:rsidRDefault="00EB1E5D" w:rsidP="00EB1E5D">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Музыка залы</w:t>
                      </w:r>
                    </w:p>
                  </w:txbxContent>
                </v:textbox>
              </v:shape>
            </w:pict>
          </mc:Fallback>
        </mc:AlternateContent>
      </w:r>
      <w:r w:rsidR="00833BBA">
        <w:rPr>
          <w:b/>
          <w:noProof/>
          <w:sz w:val="28"/>
          <w:szCs w:val="28"/>
          <w:lang w:val="ru-RU" w:eastAsia="ru-RU"/>
        </w:rPr>
        <w:drawing>
          <wp:inline distT="0" distB="0" distL="0" distR="0" wp14:anchorId="5687EB3B" wp14:editId="37580F99">
            <wp:extent cx="5943600" cy="6372225"/>
            <wp:effectExtent l="0" t="0" r="0" b="9525"/>
            <wp:docPr id="5" name="Рисунок 5" descr="C:\Users\Admin\Desktop\Суреттер\Сурет\InShot_20220701_09375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уреттер\Сурет\InShot_20220701_0937584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372225"/>
                    </a:xfrm>
                    <a:prstGeom prst="rect">
                      <a:avLst/>
                    </a:prstGeom>
                    <a:noFill/>
                    <a:ln>
                      <a:noFill/>
                    </a:ln>
                  </pic:spPr>
                </pic:pic>
              </a:graphicData>
            </a:graphic>
          </wp:inline>
        </w:drawing>
      </w:r>
    </w:p>
    <w:p w:rsidR="000710D8" w:rsidRDefault="000710D8" w:rsidP="00B65610">
      <w:pPr>
        <w:ind w:firstLine="720"/>
        <w:jc w:val="both"/>
        <w:rPr>
          <w:b/>
          <w:sz w:val="28"/>
          <w:szCs w:val="28"/>
          <w:highlight w:val="yellow"/>
        </w:rPr>
      </w:pPr>
    </w:p>
    <w:p w:rsidR="006F600B" w:rsidRPr="002B3E00" w:rsidRDefault="006F600B" w:rsidP="00BB672E">
      <w:pPr>
        <w:pStyle w:val="ab"/>
        <w:ind w:firstLine="708"/>
        <w:jc w:val="both"/>
        <w:rPr>
          <w:b/>
          <w:color w:val="00B050"/>
          <w:sz w:val="28"/>
          <w:szCs w:val="28"/>
          <w:lang w:val="kk-KZ"/>
        </w:rPr>
      </w:pPr>
      <w:r w:rsidRPr="002B3E00">
        <w:rPr>
          <w:b/>
          <w:color w:val="00B050"/>
          <w:sz w:val="28"/>
          <w:szCs w:val="28"/>
          <w:lang w:val="kk-KZ"/>
        </w:rPr>
        <w:t>2. Оқыту нәтижелеріне бағдарлана отырып, мектепке дейінгі тәрбие мен оқытудың мазмұнына қойылатын талаптар:</w:t>
      </w:r>
    </w:p>
    <w:p w:rsidR="006F600B" w:rsidRPr="002B3E00" w:rsidRDefault="00BB672E" w:rsidP="00BB672E">
      <w:pPr>
        <w:pStyle w:val="ab"/>
        <w:ind w:firstLine="708"/>
        <w:jc w:val="both"/>
        <w:rPr>
          <w:b/>
          <w:color w:val="00B050"/>
          <w:sz w:val="28"/>
          <w:szCs w:val="28"/>
          <w:lang w:val="kk-KZ"/>
        </w:rPr>
      </w:pPr>
      <w:r w:rsidRPr="002B3E00">
        <w:rPr>
          <w:b/>
          <w:color w:val="00B050"/>
          <w:sz w:val="28"/>
          <w:szCs w:val="28"/>
          <w:lang w:val="kk-KZ"/>
        </w:rPr>
        <w:t xml:space="preserve">1) </w:t>
      </w:r>
      <w:r w:rsidR="006F600B" w:rsidRPr="002B3E00">
        <w:rPr>
          <w:b/>
          <w:color w:val="00B050"/>
          <w:sz w:val="28"/>
          <w:szCs w:val="28"/>
          <w:lang w:val="kk-KZ"/>
        </w:rPr>
        <w:t>білім беру салаларының және ұйымдастырылған оқу қызметінің МЖМБС талаптарына және мектепке дейінгі тәрбие мен оқытудың үлгілік оқу жоспарына (бұдан әрі – МДТО ҮОЖ ) сәйкестігі</w:t>
      </w:r>
    </w:p>
    <w:p w:rsidR="00BB672E" w:rsidRPr="002B3E00" w:rsidRDefault="00BB672E" w:rsidP="00BB672E">
      <w:pPr>
        <w:pStyle w:val="ab"/>
        <w:jc w:val="both"/>
        <w:rPr>
          <w:color w:val="00B050"/>
          <w:sz w:val="28"/>
          <w:szCs w:val="28"/>
          <w:lang w:val="kk-KZ" w:eastAsia="ru-RU"/>
        </w:rPr>
      </w:pPr>
      <w:r w:rsidRPr="002B3E00">
        <w:rPr>
          <w:b/>
          <w:color w:val="00B050"/>
          <w:sz w:val="28"/>
          <w:szCs w:val="28"/>
          <w:lang w:val="kk-KZ"/>
        </w:rPr>
        <w:t xml:space="preserve"> </w:t>
      </w:r>
      <w:r w:rsidRPr="002B3E00">
        <w:rPr>
          <w:b/>
          <w:color w:val="00B050"/>
          <w:sz w:val="28"/>
          <w:szCs w:val="28"/>
          <w:lang w:val="kk-KZ"/>
        </w:rPr>
        <w:tab/>
      </w:r>
      <w:r w:rsidRPr="002B3E00">
        <w:rPr>
          <w:color w:val="00B050"/>
          <w:sz w:val="28"/>
          <w:szCs w:val="28"/>
          <w:lang w:val="kk-KZ" w:eastAsia="ru-RU"/>
        </w:rPr>
        <w:t>Мектепке дейінгі ұйымда тәрбиелеу мен оқыту Қазақстан Республикасының Мемле</w:t>
      </w:r>
      <w:r w:rsidR="00F0570C" w:rsidRPr="002B3E00">
        <w:rPr>
          <w:color w:val="00B050"/>
          <w:sz w:val="28"/>
          <w:szCs w:val="28"/>
          <w:lang w:val="kk-KZ" w:eastAsia="ru-RU"/>
        </w:rPr>
        <w:t xml:space="preserve">кеттік жалпыға </w:t>
      </w:r>
      <w:r w:rsidRPr="002B3E00">
        <w:rPr>
          <w:color w:val="00B050"/>
          <w:sz w:val="28"/>
          <w:szCs w:val="28"/>
          <w:lang w:val="kk-KZ" w:eastAsia="ru-RU"/>
        </w:rPr>
        <w:t xml:space="preserve">міндетті білім беру стандарты бойынша жүргізіледі. </w:t>
      </w:r>
    </w:p>
    <w:p w:rsidR="00697502" w:rsidRPr="002B3E00" w:rsidRDefault="00F0570C" w:rsidP="00697502">
      <w:pPr>
        <w:pStyle w:val="ab"/>
        <w:ind w:firstLine="708"/>
        <w:jc w:val="both"/>
        <w:rPr>
          <w:rFonts w:eastAsia="Calibri"/>
          <w:color w:val="00B050"/>
          <w:sz w:val="28"/>
          <w:szCs w:val="28"/>
          <w:lang w:val="kk-KZ"/>
        </w:rPr>
      </w:pPr>
      <w:r w:rsidRPr="002B3E00">
        <w:rPr>
          <w:color w:val="00B050"/>
          <w:sz w:val="28"/>
          <w:szCs w:val="28"/>
          <w:lang w:val="kk-KZ"/>
        </w:rPr>
        <w:t xml:space="preserve">2017-2018, 2018-2019 оқу жылдарында Қазақстан Республикасы Үкіметінің 2016 жылғы 13 тамызындағы №292 қаулысымен бекітілген мемлекеттік жалпыға міндетті стандартына сүйене отырып, </w:t>
      </w:r>
      <w:r w:rsidR="002F1AC1" w:rsidRPr="002B3E00">
        <w:rPr>
          <w:rFonts w:eastAsia="Calibri"/>
          <w:color w:val="00B050"/>
          <w:sz w:val="28"/>
          <w:szCs w:val="28"/>
          <w:lang w:val="kk-KZ"/>
        </w:rPr>
        <w:t>Қазақстан Республикасы Білім және ғылым министрінің 2016 жылғы 22 маусымын</w:t>
      </w:r>
      <w:r w:rsidR="00E54817" w:rsidRPr="002B3E00">
        <w:rPr>
          <w:rFonts w:eastAsia="Calibri"/>
          <w:color w:val="00B050"/>
          <w:sz w:val="28"/>
          <w:szCs w:val="28"/>
          <w:lang w:val="kk-KZ"/>
        </w:rPr>
        <w:t xml:space="preserve">дағы </w:t>
      </w:r>
      <w:r w:rsidR="00E54817" w:rsidRPr="002B3E00">
        <w:rPr>
          <w:rFonts w:eastAsia="Calibri"/>
          <w:color w:val="00B050"/>
          <w:sz w:val="28"/>
          <w:szCs w:val="28"/>
          <w:lang w:val="kk-KZ"/>
        </w:rPr>
        <w:lastRenderedPageBreak/>
        <w:t xml:space="preserve">№391 бұйрығының 1 қосымшасына </w:t>
      </w:r>
      <w:r w:rsidR="002F1AC1" w:rsidRPr="002B3E00">
        <w:rPr>
          <w:rFonts w:eastAsia="Calibri"/>
          <w:color w:val="00B050"/>
          <w:sz w:val="28"/>
          <w:szCs w:val="28"/>
          <w:lang w:val="kk-KZ"/>
        </w:rPr>
        <w:t>сәйкес үлгілі</w:t>
      </w:r>
      <w:r w:rsidR="00A64D6A" w:rsidRPr="002B3E00">
        <w:rPr>
          <w:rFonts w:eastAsia="Calibri"/>
          <w:color w:val="00B050"/>
          <w:sz w:val="28"/>
          <w:szCs w:val="28"/>
          <w:lang w:val="kk-KZ"/>
        </w:rPr>
        <w:t>к</w:t>
      </w:r>
      <w:r w:rsidR="002F1AC1" w:rsidRPr="002B3E00">
        <w:rPr>
          <w:rFonts w:eastAsia="Calibri"/>
          <w:color w:val="00B050"/>
          <w:sz w:val="28"/>
          <w:szCs w:val="28"/>
          <w:lang w:val="kk-KZ"/>
        </w:rPr>
        <w:t xml:space="preserve"> оқу жоспарымен жұмыс жасады.</w:t>
      </w:r>
      <w:r w:rsidR="00697502" w:rsidRPr="002B3E00">
        <w:rPr>
          <w:rFonts w:eastAsia="Calibri"/>
          <w:color w:val="00B050"/>
          <w:sz w:val="28"/>
          <w:szCs w:val="28"/>
          <w:lang w:val="kk-KZ"/>
        </w:rPr>
        <w:t xml:space="preserve"> </w:t>
      </w:r>
    </w:p>
    <w:p w:rsidR="008F6D1C" w:rsidRPr="002B3E00" w:rsidRDefault="00996A5C" w:rsidP="004A4932">
      <w:pPr>
        <w:pStyle w:val="ab"/>
        <w:ind w:firstLine="708"/>
        <w:jc w:val="both"/>
        <w:rPr>
          <w:rFonts w:eastAsia="Calibri" w:cs="Times New Roman"/>
          <w:color w:val="00B050"/>
          <w:sz w:val="28"/>
          <w:szCs w:val="28"/>
          <w:lang w:val="kk-KZ"/>
        </w:rPr>
      </w:pPr>
      <w:r w:rsidRPr="002B3E00">
        <w:rPr>
          <w:rFonts w:eastAsia="Calibri" w:cs="Times New Roman"/>
          <w:color w:val="00B050"/>
          <w:sz w:val="28"/>
          <w:szCs w:val="28"/>
          <w:lang w:val="kk-KZ"/>
        </w:rPr>
        <w:t>2019</w:t>
      </w:r>
      <w:r w:rsidR="00697502" w:rsidRPr="002B3E00">
        <w:rPr>
          <w:rFonts w:eastAsia="Calibri" w:cs="Times New Roman"/>
          <w:color w:val="00B050"/>
          <w:sz w:val="28"/>
          <w:szCs w:val="28"/>
          <w:lang w:val="kk-KZ"/>
        </w:rPr>
        <w:t xml:space="preserve">-2020 оқу </w:t>
      </w:r>
      <w:r w:rsidRPr="002B3E00">
        <w:rPr>
          <w:rFonts w:eastAsia="Calibri" w:cs="Times New Roman"/>
          <w:color w:val="00B050"/>
          <w:sz w:val="28"/>
          <w:szCs w:val="28"/>
          <w:lang w:val="kk-KZ"/>
        </w:rPr>
        <w:t xml:space="preserve">жылы </w:t>
      </w:r>
      <w:r w:rsidR="008F6D1C" w:rsidRPr="002B3E00">
        <w:rPr>
          <w:rFonts w:cs="Times New Roman"/>
          <w:color w:val="00B050"/>
          <w:sz w:val="28"/>
          <w:szCs w:val="28"/>
          <w:lang w:val="kk-KZ"/>
        </w:rPr>
        <w:t>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негізінде және Қазақстан Республикасы Білім және ғылым министрінің 2016 жылғы 22 маусымдағы №391 бұйрығымен, Қазақстан Республикасы Білім және ғылым министрінің 2018 жылғы 10 қазандағы №556 бұйрығы</w:t>
      </w:r>
      <w:r w:rsidR="008F6D1C" w:rsidRPr="002B3E00">
        <w:rPr>
          <w:rFonts w:eastAsia="Calibri" w:cs="Times New Roman"/>
          <w:color w:val="00B050"/>
          <w:sz w:val="28"/>
          <w:szCs w:val="28"/>
          <w:lang w:val="kk-KZ"/>
        </w:rPr>
        <w:t>мен жұмыс жасады.</w:t>
      </w:r>
      <w:r w:rsidR="00E54817" w:rsidRPr="002B3E00">
        <w:rPr>
          <w:rFonts w:eastAsia="Calibri" w:cs="Times New Roman"/>
          <w:color w:val="00B050"/>
          <w:sz w:val="28"/>
          <w:szCs w:val="28"/>
          <w:lang w:val="kk-KZ"/>
        </w:rPr>
        <w:t xml:space="preserve"> </w:t>
      </w:r>
    </w:p>
    <w:p w:rsidR="004A4932" w:rsidRPr="002B3E00" w:rsidRDefault="0083404D" w:rsidP="004A4932">
      <w:pPr>
        <w:pStyle w:val="ab"/>
        <w:ind w:firstLine="708"/>
        <w:jc w:val="both"/>
        <w:rPr>
          <w:rFonts w:eastAsia="Calibri" w:cs="Times New Roman"/>
          <w:color w:val="00B050"/>
          <w:sz w:val="28"/>
          <w:szCs w:val="28"/>
          <w:lang w:val="kk-KZ"/>
        </w:rPr>
      </w:pPr>
      <w:r w:rsidRPr="002B3E00">
        <w:rPr>
          <w:rFonts w:eastAsia="Calibri" w:cs="Times New Roman"/>
          <w:color w:val="00B050"/>
          <w:sz w:val="28"/>
          <w:szCs w:val="28"/>
          <w:lang w:val="kk-KZ"/>
        </w:rPr>
        <w:t>2020-2021</w:t>
      </w:r>
      <w:r w:rsidR="004A4932" w:rsidRPr="002B3E00">
        <w:rPr>
          <w:rFonts w:eastAsia="Calibri" w:cs="Times New Roman"/>
          <w:color w:val="00B050"/>
          <w:sz w:val="28"/>
          <w:szCs w:val="28"/>
          <w:lang w:val="kk-KZ"/>
        </w:rPr>
        <w:t xml:space="preserve"> оқу жылы</w:t>
      </w:r>
      <w:r w:rsidRPr="002B3E00">
        <w:rPr>
          <w:rFonts w:eastAsia="Calibri" w:cs="Times New Roman"/>
          <w:color w:val="00B050"/>
          <w:sz w:val="28"/>
          <w:szCs w:val="28"/>
          <w:lang w:val="kk-KZ"/>
        </w:rPr>
        <w:t xml:space="preserve"> </w:t>
      </w:r>
      <w:r w:rsidR="004A4932" w:rsidRPr="002B3E00">
        <w:rPr>
          <w:rFonts w:eastAsia="Calibri" w:cs="Times New Roman"/>
          <w:color w:val="00B050"/>
          <w:sz w:val="28"/>
          <w:szCs w:val="28"/>
          <w:lang w:val="kk-KZ"/>
        </w:rPr>
        <w:t xml:space="preserve">31.10.2018 жылғы №604 </w:t>
      </w:r>
      <w:r w:rsidR="004A4932" w:rsidRPr="002B3E00">
        <w:rPr>
          <w:rFonts w:cs="Times New Roman"/>
          <w:color w:val="00B050"/>
          <w:sz w:val="28"/>
          <w:szCs w:val="28"/>
          <w:lang w:val="kk-KZ"/>
        </w:rPr>
        <w:t>бұйрығы Қазақстан Республикасының «Мемлекеттік жалпыға міндетті білім беру стандарты</w:t>
      </w:r>
      <w:r w:rsidR="004A4932" w:rsidRPr="002B3E00">
        <w:rPr>
          <w:rFonts w:cs="Times New Roman"/>
          <w:bCs/>
          <w:color w:val="00B050"/>
          <w:sz w:val="28"/>
          <w:szCs w:val="28"/>
          <w:lang w:val="kk-KZ"/>
        </w:rPr>
        <w:t xml:space="preserve">»,  </w:t>
      </w:r>
      <w:r w:rsidR="004A4932" w:rsidRPr="002B3E00">
        <w:rPr>
          <w:rFonts w:cs="Times New Roman"/>
          <w:color w:val="00B050"/>
          <w:sz w:val="28"/>
          <w:szCs w:val="28"/>
          <w:shd w:val="clear" w:color="auto" w:fill="FFFFFF"/>
          <w:lang w:val="kk-KZ"/>
        </w:rPr>
        <w:t>Қазақстан Республикасы</w:t>
      </w:r>
      <w:r w:rsidR="004A4932" w:rsidRPr="002B3E00">
        <w:rPr>
          <w:rFonts w:cs="Times New Roman"/>
          <w:color w:val="00B050"/>
          <w:sz w:val="28"/>
          <w:szCs w:val="28"/>
          <w:lang w:val="kk-KZ"/>
        </w:rPr>
        <w:t xml:space="preserve"> </w:t>
      </w:r>
      <w:r w:rsidR="004A4932" w:rsidRPr="002B3E00">
        <w:rPr>
          <w:rFonts w:cs="Times New Roman"/>
          <w:color w:val="00B050"/>
          <w:sz w:val="28"/>
          <w:szCs w:val="28"/>
          <w:shd w:val="clear" w:color="auto" w:fill="FFFFFF"/>
          <w:lang w:val="kk-KZ"/>
        </w:rPr>
        <w:t>Білім және ғылым министрінің (</w:t>
      </w:r>
      <w:r w:rsidR="004A4932" w:rsidRPr="002B3E00">
        <w:rPr>
          <w:rFonts w:cs="Times New Roman"/>
          <w:color w:val="00B050"/>
          <w:szCs w:val="28"/>
          <w:shd w:val="clear" w:color="auto" w:fill="FFFFFF"/>
          <w:lang w:val="kk-KZ"/>
        </w:rPr>
        <w:t>толықтыру және өзгерістериен 2020 жылғы 5 мамырдағы №182 бұйрығы</w:t>
      </w:r>
      <w:r w:rsidR="004A4932" w:rsidRPr="002B3E00">
        <w:rPr>
          <w:rFonts w:cs="Times New Roman"/>
          <w:color w:val="00B050"/>
          <w:sz w:val="28"/>
          <w:szCs w:val="28"/>
          <w:shd w:val="clear" w:color="auto" w:fill="FFFFFF"/>
          <w:lang w:val="kk-KZ"/>
        </w:rPr>
        <w:t>), №557 бұйрығы «Мектепке дейінгі тәрбие мен оқытудың үлгілік оқу жоспары» Қазақстан Республикасы Білім және ғылым министірінің (</w:t>
      </w:r>
      <w:r w:rsidR="004A4932" w:rsidRPr="002B3E00">
        <w:rPr>
          <w:rFonts w:cs="Times New Roman"/>
          <w:color w:val="00B050"/>
          <w:szCs w:val="28"/>
          <w:shd w:val="clear" w:color="auto" w:fill="FFFFFF"/>
          <w:lang w:val="kk-KZ"/>
        </w:rPr>
        <w:t>толықтыру және өзгерістериен 2020 жылғы 12 мамырдағы №195 бұйрығы</w:t>
      </w:r>
      <w:r w:rsidR="004A4932" w:rsidRPr="002B3E00">
        <w:rPr>
          <w:rFonts w:cs="Times New Roman"/>
          <w:color w:val="00B050"/>
          <w:sz w:val="28"/>
          <w:szCs w:val="28"/>
          <w:shd w:val="clear" w:color="auto" w:fill="FFFFFF"/>
          <w:lang w:val="kk-KZ"/>
        </w:rPr>
        <w:t>) және де Қазақстан Республикасы Білім және Ғылым министірінің 2020 жылғы 13 тамыздағы №345 бұйрығының 1-қосымшасын негізге ала отырып құрылды.</w:t>
      </w:r>
    </w:p>
    <w:p w:rsidR="00996A5C" w:rsidRPr="002B3E00" w:rsidRDefault="0083404D" w:rsidP="0083404D">
      <w:pPr>
        <w:pStyle w:val="ab"/>
        <w:ind w:firstLine="708"/>
        <w:jc w:val="both"/>
        <w:rPr>
          <w:rFonts w:cs="Times New Roman"/>
          <w:color w:val="00B050"/>
          <w:sz w:val="28"/>
          <w:szCs w:val="28"/>
          <w:shd w:val="clear" w:color="auto" w:fill="FFFFFF"/>
          <w:lang w:val="kk-KZ"/>
        </w:rPr>
      </w:pPr>
      <w:r w:rsidRPr="002B3E00">
        <w:rPr>
          <w:rFonts w:eastAsia="Calibri" w:cs="Times New Roman"/>
          <w:color w:val="00B050"/>
          <w:sz w:val="28"/>
          <w:szCs w:val="28"/>
          <w:lang w:val="kk-KZ"/>
        </w:rPr>
        <w:t xml:space="preserve">2021-2022 оқу жылдары 31.10.2018 жылғы №604 </w:t>
      </w:r>
      <w:r w:rsidRPr="002B3E00">
        <w:rPr>
          <w:rFonts w:cs="Times New Roman"/>
          <w:color w:val="00B050"/>
          <w:sz w:val="28"/>
          <w:szCs w:val="28"/>
          <w:lang w:val="kk-KZ"/>
        </w:rPr>
        <w:t>бұйрығы Қазақстан Республикасының «Мемлекеттік жалпыға міндетті білім беру стандарты</w:t>
      </w:r>
      <w:r w:rsidRPr="002B3E00">
        <w:rPr>
          <w:rFonts w:cs="Times New Roman"/>
          <w:bCs/>
          <w:color w:val="00B050"/>
          <w:sz w:val="28"/>
          <w:szCs w:val="28"/>
          <w:lang w:val="kk-KZ"/>
        </w:rPr>
        <w:t xml:space="preserve">»,  </w:t>
      </w:r>
      <w:r w:rsidRPr="002B3E00">
        <w:rPr>
          <w:rFonts w:cs="Times New Roman"/>
          <w:color w:val="00B050"/>
          <w:sz w:val="28"/>
          <w:szCs w:val="28"/>
          <w:shd w:val="clear" w:color="auto" w:fill="FFFFFF"/>
          <w:lang w:val="kk-KZ"/>
        </w:rPr>
        <w:t>Қазақстан Республикасы</w:t>
      </w:r>
      <w:r w:rsidRPr="002B3E00">
        <w:rPr>
          <w:rFonts w:cs="Times New Roman"/>
          <w:color w:val="00B050"/>
          <w:sz w:val="28"/>
          <w:szCs w:val="28"/>
          <w:lang w:val="kk-KZ"/>
        </w:rPr>
        <w:t xml:space="preserve"> </w:t>
      </w:r>
      <w:r w:rsidRPr="002B3E00">
        <w:rPr>
          <w:rFonts w:cs="Times New Roman"/>
          <w:color w:val="00B050"/>
          <w:sz w:val="28"/>
          <w:szCs w:val="28"/>
          <w:shd w:val="clear" w:color="auto" w:fill="FFFFFF"/>
          <w:lang w:val="kk-KZ"/>
        </w:rPr>
        <w:t>Білім және ғылым министрінің (</w:t>
      </w:r>
      <w:r w:rsidRPr="002B3E00">
        <w:rPr>
          <w:rFonts w:cs="Times New Roman"/>
          <w:color w:val="00B050"/>
          <w:szCs w:val="28"/>
          <w:shd w:val="clear" w:color="auto" w:fill="FFFFFF"/>
          <w:lang w:val="kk-KZ"/>
        </w:rPr>
        <w:t>толықтыру және өзгерістериен 2020 жылғы</w:t>
      </w:r>
      <w:r w:rsidR="004A4932" w:rsidRPr="002B3E00">
        <w:rPr>
          <w:rFonts w:cs="Times New Roman"/>
          <w:color w:val="00B050"/>
          <w:szCs w:val="28"/>
          <w:shd w:val="clear" w:color="auto" w:fill="FFFFFF"/>
          <w:lang w:val="kk-KZ"/>
        </w:rPr>
        <w:t xml:space="preserve"> 5 мамырдағы №182 бұйрығы</w:t>
      </w:r>
      <w:r w:rsidR="004A4932" w:rsidRPr="002B3E00">
        <w:rPr>
          <w:rFonts w:cs="Times New Roman"/>
          <w:color w:val="00B050"/>
          <w:sz w:val="28"/>
          <w:szCs w:val="28"/>
          <w:shd w:val="clear" w:color="auto" w:fill="FFFFFF"/>
          <w:lang w:val="kk-KZ"/>
        </w:rPr>
        <w:t>), №557 бұйрығы «Мектепке дейінгі тәрбие мен оқытудың үлгілік оқу жоспары» Қазақстан Республикасы Білім және ғылым министірінің (</w:t>
      </w:r>
      <w:r w:rsidR="004A4932" w:rsidRPr="002B3E00">
        <w:rPr>
          <w:rFonts w:cs="Times New Roman"/>
          <w:color w:val="00B050"/>
          <w:szCs w:val="28"/>
          <w:shd w:val="clear" w:color="auto" w:fill="FFFFFF"/>
          <w:lang w:val="kk-KZ"/>
        </w:rPr>
        <w:t>толықтыру және өзгерістериен 2020 жылғы 12 мамырдағы №195 бұйрығы</w:t>
      </w:r>
      <w:r w:rsidR="004A4932" w:rsidRPr="002B3E00">
        <w:rPr>
          <w:rFonts w:cs="Times New Roman"/>
          <w:color w:val="00B050"/>
          <w:sz w:val="28"/>
          <w:szCs w:val="28"/>
          <w:shd w:val="clear" w:color="auto" w:fill="FFFFFF"/>
          <w:lang w:val="kk-KZ"/>
        </w:rPr>
        <w:t>) және де 2021-2022 оқу жылында Қазақстан Республикасының білім беру ұйымдарында оқу процесін ұйымдастырудың ерекшеліктері туралы әдістемелік нұсқау хат негізге ала отырып құрылды.</w:t>
      </w:r>
    </w:p>
    <w:p w:rsidR="00B41573" w:rsidRPr="002B3E00" w:rsidRDefault="00B41573" w:rsidP="0083404D">
      <w:pPr>
        <w:pStyle w:val="ab"/>
        <w:ind w:firstLine="708"/>
        <w:jc w:val="both"/>
        <w:rPr>
          <w:b/>
          <w:color w:val="00B050"/>
          <w:sz w:val="28"/>
          <w:lang w:val="kk-KZ"/>
        </w:rPr>
      </w:pPr>
      <w:r w:rsidRPr="002B3E00">
        <w:rPr>
          <w:b/>
          <w:color w:val="00B050"/>
          <w:sz w:val="28"/>
          <w:lang w:val="kk-KZ"/>
        </w:rPr>
        <w:t>2) Мектепке дейінгі тәрбие мен оқытудың үлгілік оқу бағдарламасына (бұдан әрі – МДТО үлгілік оқу бағдарламасы) сәйкес білім беру қызметін жүзеге асыру, соның ішінде:</w:t>
      </w:r>
      <w:r w:rsidR="00E54817" w:rsidRPr="002B3E00">
        <w:rPr>
          <w:b/>
          <w:color w:val="00B050"/>
          <w:sz w:val="28"/>
          <w:lang w:val="kk-KZ"/>
        </w:rPr>
        <w:t xml:space="preserve"> </w:t>
      </w:r>
    </w:p>
    <w:p w:rsidR="00FB4D36" w:rsidRPr="002B3E00" w:rsidRDefault="00FB4D36" w:rsidP="00FB4D36">
      <w:pPr>
        <w:ind w:firstLine="708"/>
        <w:jc w:val="both"/>
        <w:rPr>
          <w:color w:val="00B050"/>
          <w:sz w:val="28"/>
          <w:szCs w:val="28"/>
        </w:rPr>
      </w:pPr>
      <w:r w:rsidRPr="002B3E00">
        <w:rPr>
          <w:color w:val="00B050"/>
          <w:sz w:val="28"/>
          <w:szCs w:val="28"/>
        </w:rPr>
        <w:t>Білім беру ұйымының білім беру салаларының және ұйымдастырылған оқу қызметінің МЖМБС талаптарына сәйкес «</w:t>
      </w:r>
      <w:r w:rsidR="00A64D6A" w:rsidRPr="002B3E00">
        <w:rPr>
          <w:color w:val="00B050"/>
          <w:sz w:val="28"/>
          <w:szCs w:val="28"/>
        </w:rPr>
        <w:t>Құламан</w:t>
      </w:r>
      <w:r w:rsidR="00E54817" w:rsidRPr="002B3E00">
        <w:rPr>
          <w:color w:val="00B050"/>
          <w:sz w:val="28"/>
          <w:szCs w:val="28"/>
        </w:rPr>
        <w:t>»</w:t>
      </w:r>
      <w:r w:rsidRPr="002B3E00">
        <w:rPr>
          <w:color w:val="00B050"/>
          <w:sz w:val="28"/>
          <w:szCs w:val="28"/>
        </w:rPr>
        <w:t xml:space="preserve"> балабақшасында оқу-тәрбие үрдісі мемлекеттік білім беру стандарты мен нормативті-басқару құжаттарына негізделіп іске асырылады.</w:t>
      </w:r>
    </w:p>
    <w:p w:rsidR="00FB4D36" w:rsidRPr="002B3E00" w:rsidRDefault="00FB4D36" w:rsidP="00FB4D36">
      <w:pPr>
        <w:ind w:firstLine="720"/>
        <w:jc w:val="both"/>
        <w:rPr>
          <w:color w:val="00B050"/>
          <w:sz w:val="28"/>
          <w:szCs w:val="28"/>
        </w:rPr>
      </w:pPr>
      <w:r w:rsidRPr="002B3E00">
        <w:rPr>
          <w:color w:val="00B050"/>
          <w:sz w:val="28"/>
          <w:szCs w:val="28"/>
        </w:rPr>
        <w:t xml:space="preserve">Балабақша аптасына 5 күндік жұмыс жасайды, күніне 10,5 сағат.  </w:t>
      </w:r>
      <w:r w:rsidR="00E54817" w:rsidRPr="002B3E00">
        <w:rPr>
          <w:color w:val="00B050"/>
          <w:sz w:val="28"/>
          <w:szCs w:val="28"/>
        </w:rPr>
        <w:t>Б</w:t>
      </w:r>
      <w:r w:rsidRPr="002B3E00">
        <w:rPr>
          <w:color w:val="00B050"/>
          <w:sz w:val="28"/>
          <w:szCs w:val="28"/>
        </w:rPr>
        <w:t xml:space="preserve">алабақшасы сыйымдылығы </w:t>
      </w:r>
      <w:r w:rsidR="00A64D6A" w:rsidRPr="002B3E00">
        <w:rPr>
          <w:color w:val="00B050"/>
          <w:sz w:val="28"/>
          <w:szCs w:val="28"/>
        </w:rPr>
        <w:t>52</w:t>
      </w:r>
      <w:r w:rsidRPr="002B3E00">
        <w:rPr>
          <w:color w:val="00B050"/>
          <w:sz w:val="28"/>
          <w:szCs w:val="28"/>
        </w:rPr>
        <w:t xml:space="preserve"> орын</w:t>
      </w:r>
      <w:r w:rsidR="00A64D6A" w:rsidRPr="002B3E00">
        <w:rPr>
          <w:color w:val="00B050"/>
          <w:sz w:val="28"/>
          <w:szCs w:val="28"/>
        </w:rPr>
        <w:t>,</w:t>
      </w:r>
      <w:r w:rsidRPr="002B3E00">
        <w:rPr>
          <w:color w:val="00B050"/>
          <w:sz w:val="28"/>
          <w:szCs w:val="28"/>
        </w:rPr>
        <w:t xml:space="preserve"> </w:t>
      </w:r>
      <w:r w:rsidR="00A64D6A" w:rsidRPr="002B3E00">
        <w:rPr>
          <w:color w:val="00B050"/>
          <w:sz w:val="28"/>
          <w:szCs w:val="28"/>
        </w:rPr>
        <w:t>3</w:t>
      </w:r>
      <w:r w:rsidRPr="002B3E00">
        <w:rPr>
          <w:color w:val="00B050"/>
          <w:sz w:val="28"/>
          <w:szCs w:val="28"/>
        </w:rPr>
        <w:t xml:space="preserve"> топ.  Казіргі таңда </w:t>
      </w:r>
      <w:r w:rsidR="00A64D6A" w:rsidRPr="002B3E00">
        <w:rPr>
          <w:color w:val="00B050"/>
          <w:sz w:val="28"/>
          <w:szCs w:val="28"/>
        </w:rPr>
        <w:t>5</w:t>
      </w:r>
      <w:r w:rsidR="00426EB7" w:rsidRPr="002B3E00">
        <w:rPr>
          <w:color w:val="00B050"/>
          <w:sz w:val="28"/>
          <w:szCs w:val="28"/>
        </w:rPr>
        <w:t>2</w:t>
      </w:r>
      <w:r w:rsidR="00E54817" w:rsidRPr="002B3E00">
        <w:rPr>
          <w:color w:val="00B050"/>
          <w:sz w:val="28"/>
          <w:szCs w:val="28"/>
        </w:rPr>
        <w:t xml:space="preserve"> бала тәрбиеленуде. 3</w:t>
      </w:r>
      <w:r w:rsidRPr="002B3E00">
        <w:rPr>
          <w:color w:val="00B050"/>
          <w:sz w:val="28"/>
          <w:szCs w:val="28"/>
        </w:rPr>
        <w:t xml:space="preserve">-6 жас аралығындағы балалар қабылданады. Күн тәртібі бойынша балалар 5 мезгіл тамақтандырылады. </w:t>
      </w:r>
    </w:p>
    <w:p w:rsidR="00675AED" w:rsidRPr="002B3E00" w:rsidRDefault="00675AED" w:rsidP="00675AED">
      <w:pPr>
        <w:pStyle w:val="ab"/>
        <w:ind w:firstLine="708"/>
        <w:jc w:val="both"/>
        <w:rPr>
          <w:color w:val="00B050"/>
          <w:sz w:val="28"/>
          <w:szCs w:val="28"/>
          <w:lang w:val="kk-KZ"/>
        </w:rPr>
      </w:pPr>
      <w:r w:rsidRPr="002B3E00">
        <w:rPr>
          <w:color w:val="00B050"/>
          <w:sz w:val="28"/>
          <w:szCs w:val="28"/>
          <w:lang w:val="kk-KZ"/>
        </w:rPr>
        <w:t xml:space="preserve"> «</w:t>
      </w:r>
      <w:r w:rsidR="00A64D6A" w:rsidRPr="002B3E00">
        <w:rPr>
          <w:color w:val="00B050"/>
          <w:sz w:val="28"/>
          <w:szCs w:val="28"/>
          <w:lang w:val="kk-KZ"/>
        </w:rPr>
        <w:t>Құламан</w:t>
      </w:r>
      <w:r w:rsidR="00E54817" w:rsidRPr="002B3E00">
        <w:rPr>
          <w:color w:val="00B050"/>
          <w:sz w:val="28"/>
          <w:szCs w:val="28"/>
          <w:lang w:val="kk-KZ"/>
        </w:rPr>
        <w:t xml:space="preserve">» </w:t>
      </w:r>
      <w:r w:rsidRPr="002B3E00">
        <w:rPr>
          <w:color w:val="00B050"/>
          <w:sz w:val="28"/>
          <w:szCs w:val="28"/>
          <w:lang w:val="kk-KZ"/>
        </w:rPr>
        <w:t>балабақшасының жылдық жоспары оқу жылының басында талданып пе</w:t>
      </w:r>
      <w:r w:rsidR="007767D4" w:rsidRPr="002B3E00">
        <w:rPr>
          <w:color w:val="00B050"/>
          <w:sz w:val="28"/>
          <w:szCs w:val="28"/>
          <w:lang w:val="kk-KZ"/>
        </w:rPr>
        <w:t xml:space="preserve">дагогикалық кеңесте бекітілген. </w:t>
      </w:r>
      <w:r w:rsidRPr="002B3E00">
        <w:rPr>
          <w:color w:val="00B050"/>
          <w:sz w:val="28"/>
          <w:szCs w:val="28"/>
          <w:lang w:val="kk-KZ"/>
        </w:rPr>
        <w:t xml:space="preserve">Педагогикалық кеңестің хаттамалары өткен педагогикалық кеңестегі қаралған мәселелердің шешілгендігін талдау арқылы басталып отырған, сауатты, жан-жақты, нақты жазылған. </w:t>
      </w:r>
      <w:r w:rsidRPr="002B3E00">
        <w:rPr>
          <w:color w:val="00B050"/>
          <w:sz w:val="28"/>
          <w:szCs w:val="28"/>
          <w:lang w:val="kk-KZ" w:eastAsia="ru-RU"/>
        </w:rPr>
        <w:t xml:space="preserve">Педагогикалық ұжымның іс-әрекеті нормативтік құжаттармен реттеледі. </w:t>
      </w:r>
      <w:r w:rsidRPr="002B3E00">
        <w:rPr>
          <w:color w:val="00B050"/>
          <w:sz w:val="28"/>
          <w:szCs w:val="28"/>
          <w:lang w:val="kk-KZ"/>
        </w:rPr>
        <w:t>«</w:t>
      </w:r>
      <w:r w:rsidR="00A64D6A" w:rsidRPr="002B3E00">
        <w:rPr>
          <w:color w:val="00B050"/>
          <w:sz w:val="28"/>
          <w:szCs w:val="28"/>
          <w:lang w:val="kk-KZ"/>
        </w:rPr>
        <w:t>Құламан</w:t>
      </w:r>
      <w:r w:rsidRPr="002B3E00">
        <w:rPr>
          <w:color w:val="00B050"/>
          <w:sz w:val="28"/>
          <w:szCs w:val="28"/>
          <w:lang w:val="kk-KZ"/>
        </w:rPr>
        <w:t>» балабақшасы</w:t>
      </w:r>
      <w:r w:rsidRPr="002B3E00">
        <w:rPr>
          <w:color w:val="00B050"/>
          <w:sz w:val="28"/>
          <w:szCs w:val="28"/>
          <w:lang w:val="kk-KZ" w:eastAsia="ru-RU"/>
        </w:rPr>
        <w:t>ның педагогикалық ұжымы оқыту-тәрбиелеу процесін:</w:t>
      </w:r>
    </w:p>
    <w:p w:rsidR="00675AED" w:rsidRPr="002B3E00" w:rsidRDefault="00675AED" w:rsidP="00675AED">
      <w:pPr>
        <w:pStyle w:val="ab"/>
        <w:jc w:val="both"/>
        <w:rPr>
          <w:color w:val="00B050"/>
          <w:sz w:val="28"/>
          <w:szCs w:val="28"/>
          <w:lang w:val="kk-KZ" w:eastAsia="ru-RU"/>
        </w:rPr>
      </w:pPr>
      <w:r w:rsidRPr="002B3E00">
        <w:rPr>
          <w:color w:val="00B050"/>
          <w:sz w:val="28"/>
          <w:szCs w:val="28"/>
          <w:lang w:val="kk-KZ" w:eastAsia="ru-RU"/>
        </w:rPr>
        <w:t>-ҚР «Білім туралы» Заңына;</w:t>
      </w:r>
    </w:p>
    <w:p w:rsidR="00675AED" w:rsidRPr="002B3E00" w:rsidRDefault="00675AED" w:rsidP="00675AED">
      <w:pPr>
        <w:pStyle w:val="ab"/>
        <w:rPr>
          <w:color w:val="00B050"/>
          <w:sz w:val="28"/>
          <w:szCs w:val="28"/>
          <w:lang w:val="kk-KZ" w:eastAsia="ru-RU"/>
        </w:rPr>
      </w:pPr>
      <w:r w:rsidRPr="002B3E00">
        <w:rPr>
          <w:color w:val="00B050"/>
          <w:sz w:val="28"/>
          <w:szCs w:val="28"/>
          <w:lang w:val="kk-KZ" w:eastAsia="ru-RU"/>
        </w:rPr>
        <w:t>-Жарғысына;</w:t>
      </w:r>
    </w:p>
    <w:p w:rsidR="00675AED" w:rsidRPr="002B3E00" w:rsidRDefault="00675AED" w:rsidP="00675AED">
      <w:pPr>
        <w:pStyle w:val="ab"/>
        <w:jc w:val="both"/>
        <w:rPr>
          <w:color w:val="00B050"/>
          <w:sz w:val="28"/>
          <w:szCs w:val="28"/>
          <w:lang w:val="kk-KZ" w:eastAsia="ru-RU"/>
        </w:rPr>
      </w:pPr>
      <w:r w:rsidRPr="002B3E00">
        <w:rPr>
          <w:color w:val="00B050"/>
          <w:sz w:val="28"/>
          <w:szCs w:val="28"/>
          <w:lang w:val="kk-KZ" w:eastAsia="ru-RU"/>
        </w:rPr>
        <w:lastRenderedPageBreak/>
        <w:t>-Мектепке дейінгі тәрбие мен оқытудың мемлекеттік жалпыға міндетті стандарты;</w:t>
      </w:r>
    </w:p>
    <w:p w:rsidR="00675AED" w:rsidRPr="002B3E00" w:rsidRDefault="00675AED" w:rsidP="00675AED">
      <w:pPr>
        <w:pStyle w:val="ab"/>
        <w:rPr>
          <w:color w:val="00B050"/>
          <w:sz w:val="28"/>
          <w:szCs w:val="28"/>
          <w:lang w:val="kk-KZ" w:eastAsia="ru-RU"/>
        </w:rPr>
      </w:pPr>
      <w:r w:rsidRPr="002B3E00">
        <w:rPr>
          <w:color w:val="00B050"/>
          <w:sz w:val="28"/>
          <w:szCs w:val="28"/>
          <w:lang w:val="kk-KZ" w:eastAsia="ru-RU"/>
        </w:rPr>
        <w:t>-Оқу жұмыс жоспарына;</w:t>
      </w:r>
    </w:p>
    <w:p w:rsidR="00675AED" w:rsidRPr="002B3E00" w:rsidRDefault="00675AED" w:rsidP="00675AED">
      <w:pPr>
        <w:pStyle w:val="ab"/>
        <w:rPr>
          <w:color w:val="00B050"/>
          <w:sz w:val="28"/>
          <w:szCs w:val="28"/>
          <w:lang w:val="kk-KZ" w:eastAsia="ru-RU"/>
        </w:rPr>
      </w:pPr>
      <w:r w:rsidRPr="002B3E00">
        <w:rPr>
          <w:color w:val="00B050"/>
          <w:sz w:val="28"/>
          <w:szCs w:val="28"/>
          <w:lang w:val="kk-KZ" w:eastAsia="ru-RU"/>
        </w:rPr>
        <w:t>-Ішкі тәртіп ережелеріне;</w:t>
      </w:r>
    </w:p>
    <w:p w:rsidR="00675AED" w:rsidRPr="002B3E00" w:rsidRDefault="00675AED" w:rsidP="00675AED">
      <w:pPr>
        <w:pStyle w:val="ab"/>
        <w:jc w:val="both"/>
        <w:rPr>
          <w:color w:val="00B050"/>
          <w:sz w:val="28"/>
          <w:szCs w:val="28"/>
          <w:lang w:val="kk-KZ" w:eastAsia="ru-RU"/>
        </w:rPr>
      </w:pPr>
      <w:r w:rsidRPr="002B3E00">
        <w:rPr>
          <w:color w:val="00B050"/>
          <w:sz w:val="28"/>
          <w:szCs w:val="28"/>
          <w:lang w:val="kk-KZ" w:eastAsia="ru-RU"/>
        </w:rPr>
        <w:t>-ҚР Білім және ғылым министрлігінің,  облыстық білім басқармасының және қалалық білім бөлімінің бұйрық, нұсқау, қаулыларына сәйкес ұйымдастырады.</w:t>
      </w:r>
    </w:p>
    <w:p w:rsidR="003C1D81" w:rsidRPr="002B3E00" w:rsidRDefault="00024E2E" w:rsidP="003C1D81">
      <w:pPr>
        <w:pStyle w:val="ab"/>
        <w:ind w:firstLine="708"/>
        <w:jc w:val="both"/>
        <w:rPr>
          <w:color w:val="00B050"/>
          <w:sz w:val="28"/>
          <w:szCs w:val="28"/>
          <w:lang w:val="kk-KZ"/>
        </w:rPr>
      </w:pPr>
      <w:r w:rsidRPr="002B3E00">
        <w:rPr>
          <w:color w:val="00B050"/>
          <w:sz w:val="28"/>
          <w:szCs w:val="28"/>
          <w:lang w:val="kk-KZ"/>
        </w:rPr>
        <w:t>Ата–</w:t>
      </w:r>
      <w:r w:rsidR="003C1D81" w:rsidRPr="002B3E00">
        <w:rPr>
          <w:color w:val="00B050"/>
          <w:sz w:val="28"/>
          <w:szCs w:val="28"/>
          <w:lang w:val="kk-KZ"/>
        </w:rPr>
        <w:t>аналар жиналысының хаттамалары жазылған, тігілген, нөмірленген, бекітілген,</w:t>
      </w:r>
      <w:r w:rsidRPr="002B3E00">
        <w:rPr>
          <w:color w:val="00B050"/>
          <w:sz w:val="28"/>
          <w:szCs w:val="28"/>
          <w:lang w:val="kk-KZ"/>
        </w:rPr>
        <w:t xml:space="preserve"> материалдары жинақталған.  Ата-</w:t>
      </w:r>
      <w:r w:rsidR="003C1D81" w:rsidRPr="002B3E00">
        <w:rPr>
          <w:color w:val="00B050"/>
          <w:sz w:val="28"/>
          <w:szCs w:val="28"/>
          <w:lang w:val="kk-KZ"/>
        </w:rPr>
        <w:t xml:space="preserve">аналар туралы мәліметтер жинақталған. </w:t>
      </w:r>
    </w:p>
    <w:p w:rsidR="00762F56" w:rsidRPr="002B3E00" w:rsidRDefault="003C1D81" w:rsidP="00493076">
      <w:pPr>
        <w:pStyle w:val="ab"/>
        <w:jc w:val="both"/>
        <w:rPr>
          <w:color w:val="00B050"/>
          <w:sz w:val="28"/>
          <w:szCs w:val="28"/>
          <w:lang w:val="kk-KZ"/>
        </w:rPr>
      </w:pPr>
      <w:r w:rsidRPr="002B3E00">
        <w:rPr>
          <w:color w:val="00B050"/>
          <w:sz w:val="28"/>
          <w:szCs w:val="28"/>
          <w:lang w:val="kk-KZ"/>
        </w:rPr>
        <w:tab/>
        <w:t xml:space="preserve">Оқу-тәрбие процесін әдістемелік жағынан қамту мемелекеттік жалпыға міндетті стандарттың талаптарына сәйкес жүргізіледі. Педагогикалық жұмыстың нәтижесін арттыру мақсатынлда түрлі формада </w:t>
      </w:r>
      <w:r w:rsidR="00AA0308" w:rsidRPr="002B3E00">
        <w:rPr>
          <w:color w:val="00B050"/>
          <w:sz w:val="28"/>
          <w:szCs w:val="28"/>
          <w:lang w:val="kk-KZ"/>
        </w:rPr>
        <w:t xml:space="preserve">жылдық жоспарға сәйкес </w:t>
      </w:r>
      <w:r w:rsidRPr="002B3E00">
        <w:rPr>
          <w:color w:val="00B050"/>
          <w:sz w:val="28"/>
          <w:szCs w:val="28"/>
          <w:lang w:val="kk-KZ"/>
        </w:rPr>
        <w:t xml:space="preserve">педагогикалық кеңестер, семинарлар, семинар - практикумдар, кеңес берулер, тренингтер өткізіледі. </w:t>
      </w:r>
      <w:r w:rsidR="00AA0308" w:rsidRPr="002B3E00">
        <w:rPr>
          <w:color w:val="00B050"/>
          <w:sz w:val="28"/>
          <w:szCs w:val="28"/>
          <w:lang w:val="kk-KZ"/>
        </w:rPr>
        <w:t xml:space="preserve">Облыстық, қалалық семинар, шебер сыныптарына қатысып отырады. </w:t>
      </w:r>
      <w:r w:rsidRPr="002B3E00">
        <w:rPr>
          <w:color w:val="00B050"/>
          <w:sz w:val="28"/>
          <w:szCs w:val="28"/>
          <w:lang w:val="kk-KZ"/>
        </w:rPr>
        <w:t>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формаларды қол</w:t>
      </w:r>
      <w:r w:rsidR="00AA0308" w:rsidRPr="002B3E00">
        <w:rPr>
          <w:color w:val="00B050"/>
          <w:sz w:val="28"/>
          <w:szCs w:val="28"/>
          <w:lang w:val="kk-KZ"/>
        </w:rPr>
        <w:t>данады.</w:t>
      </w:r>
      <w:r w:rsidR="00675AED" w:rsidRPr="002B3E00">
        <w:rPr>
          <w:color w:val="00B050"/>
          <w:sz w:val="28"/>
          <w:szCs w:val="28"/>
          <w:lang w:val="kk-KZ"/>
        </w:rPr>
        <w:t xml:space="preserve">  </w:t>
      </w:r>
    </w:p>
    <w:p w:rsidR="00664FF7" w:rsidRPr="002B3E00" w:rsidRDefault="00664FF7" w:rsidP="00493076">
      <w:pPr>
        <w:pStyle w:val="ab"/>
        <w:jc w:val="both"/>
        <w:rPr>
          <w:color w:val="00B050"/>
          <w:sz w:val="28"/>
          <w:szCs w:val="28"/>
          <w:lang w:val="kk-KZ"/>
        </w:rPr>
      </w:pPr>
      <w:r w:rsidRPr="002B3E00">
        <w:rPr>
          <w:color w:val="00B050"/>
          <w:sz w:val="28"/>
          <w:szCs w:val="28"/>
          <w:lang w:val="kk-KZ"/>
        </w:rPr>
        <w:tab/>
        <w:t>Тәрбиелеу мен оқытуға психологиялық-педагогикалық жағдай жасауда психолог</w:t>
      </w:r>
      <w:r w:rsidR="003B3493" w:rsidRPr="002B3E00">
        <w:rPr>
          <w:color w:val="00B050"/>
          <w:sz w:val="28"/>
          <w:szCs w:val="28"/>
          <w:lang w:val="kk-KZ"/>
        </w:rPr>
        <w:t>тың</w:t>
      </w:r>
      <w:r w:rsidRPr="002B3E00">
        <w:rPr>
          <w:color w:val="00B050"/>
          <w:sz w:val="28"/>
          <w:szCs w:val="28"/>
          <w:lang w:val="kk-KZ"/>
        </w:rPr>
        <w:t xml:space="preserve"> жылдық жоспары негізінде</w:t>
      </w:r>
      <w:r w:rsidR="003B3493" w:rsidRPr="002B3E00">
        <w:rPr>
          <w:color w:val="00B050"/>
          <w:sz w:val="28"/>
          <w:szCs w:val="28"/>
          <w:lang w:val="kk-KZ"/>
        </w:rPr>
        <w:t xml:space="preserve"> төменде көрсетілген бағыттармен </w:t>
      </w:r>
      <w:r w:rsidRPr="002B3E00">
        <w:rPr>
          <w:color w:val="00B050"/>
          <w:sz w:val="28"/>
          <w:szCs w:val="28"/>
          <w:lang w:val="kk-KZ"/>
        </w:rPr>
        <w:t xml:space="preserve"> жұмыстар жүргізеді.</w:t>
      </w:r>
    </w:p>
    <w:p w:rsidR="003B3493" w:rsidRPr="00BA009B" w:rsidRDefault="003B3493"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Әдістемелік</w:t>
      </w:r>
    </w:p>
    <w:p w:rsidR="003B3493" w:rsidRPr="00BA009B" w:rsidRDefault="003B3493"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Диагностикалық бағыт</w:t>
      </w:r>
    </w:p>
    <w:p w:rsidR="003B3493" w:rsidRPr="00BA009B" w:rsidRDefault="003B3493"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Кеңес беру бағыты</w:t>
      </w:r>
    </w:p>
    <w:p w:rsidR="003B3493" w:rsidRPr="00BA009B" w:rsidRDefault="003B3493"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Коррекциялық бағыт (түзету)</w:t>
      </w:r>
    </w:p>
    <w:p w:rsidR="003B3493" w:rsidRPr="00BA009B" w:rsidRDefault="00024E2E"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Ағарту және алдын</w:t>
      </w:r>
      <w:r w:rsidR="003B3493" w:rsidRPr="00BA009B">
        <w:rPr>
          <w:rFonts w:eastAsia="Batang" w:cs="Times New Roman"/>
          <w:color w:val="00B050"/>
          <w:sz w:val="28"/>
          <w:szCs w:val="28"/>
          <w:lang w:val="kk-KZ"/>
        </w:rPr>
        <w:t>-алу бағыт</w:t>
      </w:r>
      <w:r w:rsidR="00887AC7" w:rsidRPr="00BA009B">
        <w:rPr>
          <w:rFonts w:eastAsia="Batang" w:cs="Times New Roman"/>
          <w:color w:val="00B050"/>
          <w:sz w:val="28"/>
          <w:szCs w:val="28"/>
          <w:lang w:val="kk-KZ"/>
        </w:rPr>
        <w:t>ы</w:t>
      </w:r>
    </w:p>
    <w:p w:rsidR="003B3493" w:rsidRPr="00BA009B" w:rsidRDefault="003B3493"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Тәрбие жұмысы (Рухани адамгершілік тәрбие)</w:t>
      </w:r>
    </w:p>
    <w:p w:rsidR="003B3493" w:rsidRPr="00BA009B" w:rsidRDefault="003B3493" w:rsidP="003B3493">
      <w:pPr>
        <w:pStyle w:val="ab"/>
        <w:numPr>
          <w:ilvl w:val="0"/>
          <w:numId w:val="36"/>
        </w:numPr>
        <w:suppressAutoHyphens w:val="0"/>
        <w:ind w:right="424"/>
        <w:rPr>
          <w:rFonts w:eastAsia="Batang" w:cs="Times New Roman"/>
          <w:color w:val="00B050"/>
          <w:sz w:val="28"/>
          <w:szCs w:val="28"/>
          <w:lang w:val="kk-KZ"/>
        </w:rPr>
      </w:pPr>
      <w:r w:rsidRPr="00BA009B">
        <w:rPr>
          <w:rFonts w:eastAsia="Batang" w:cs="Times New Roman"/>
          <w:color w:val="00B050"/>
          <w:sz w:val="28"/>
          <w:szCs w:val="28"/>
          <w:lang w:val="kk-KZ"/>
        </w:rPr>
        <w:t>Ата –аналармен жұмысты ұйымдастыру</w:t>
      </w:r>
    </w:p>
    <w:p w:rsidR="003B3493" w:rsidRPr="00BA009B" w:rsidRDefault="003B3493" w:rsidP="00A64D6A">
      <w:pPr>
        <w:pStyle w:val="ab"/>
        <w:numPr>
          <w:ilvl w:val="0"/>
          <w:numId w:val="36"/>
        </w:numPr>
        <w:suppressAutoHyphens w:val="0"/>
        <w:ind w:right="424"/>
        <w:jc w:val="both"/>
        <w:rPr>
          <w:rFonts w:eastAsia="Batang" w:cs="Times New Roman"/>
          <w:color w:val="00B050"/>
          <w:sz w:val="28"/>
          <w:szCs w:val="28"/>
          <w:lang w:val="kk-KZ"/>
        </w:rPr>
      </w:pPr>
      <w:r w:rsidRPr="00BA009B">
        <w:rPr>
          <w:rFonts w:eastAsia="Batang" w:cs="Times New Roman"/>
          <w:color w:val="00B050"/>
          <w:sz w:val="28"/>
          <w:szCs w:val="28"/>
          <w:lang w:val="kk-KZ"/>
        </w:rPr>
        <w:t>Әлеуметтік жағынан тұрмысы нашар отбасылармен және қиын</w:t>
      </w:r>
    </w:p>
    <w:p w:rsidR="003B3493" w:rsidRPr="00BA009B" w:rsidRDefault="003B3493" w:rsidP="003B3493">
      <w:pPr>
        <w:pStyle w:val="ab"/>
        <w:suppressAutoHyphens w:val="0"/>
        <w:ind w:right="424"/>
        <w:jc w:val="both"/>
        <w:rPr>
          <w:rFonts w:eastAsia="Batang" w:cs="Times New Roman"/>
          <w:color w:val="00B050"/>
          <w:sz w:val="28"/>
          <w:szCs w:val="28"/>
          <w:lang w:val="kk-KZ"/>
        </w:rPr>
      </w:pPr>
      <w:r w:rsidRPr="00BA009B">
        <w:rPr>
          <w:rFonts w:eastAsia="Batang" w:cs="Times New Roman"/>
          <w:color w:val="00B050"/>
          <w:sz w:val="28"/>
          <w:szCs w:val="28"/>
          <w:lang w:val="kk-KZ"/>
        </w:rPr>
        <w:t>тәрбиеленушілердің тәрбиесін  алдын алу бойынша жұмыс</w:t>
      </w:r>
      <w:r w:rsidR="00E54817" w:rsidRPr="00BA009B">
        <w:rPr>
          <w:rFonts w:eastAsia="Batang" w:cs="Times New Roman"/>
          <w:color w:val="00B050"/>
          <w:sz w:val="28"/>
          <w:szCs w:val="28"/>
          <w:lang w:val="kk-KZ"/>
        </w:rPr>
        <w:t>.</w:t>
      </w:r>
    </w:p>
    <w:p w:rsidR="00887AC7" w:rsidRPr="00BA009B" w:rsidRDefault="00887AC7" w:rsidP="003B3493">
      <w:pPr>
        <w:pStyle w:val="ab"/>
        <w:suppressAutoHyphens w:val="0"/>
        <w:ind w:right="424"/>
        <w:jc w:val="both"/>
        <w:rPr>
          <w:rFonts w:eastAsia="Batang" w:cs="Times New Roman"/>
          <w:color w:val="00B050"/>
          <w:sz w:val="28"/>
          <w:szCs w:val="28"/>
          <w:lang w:val="kk-KZ"/>
        </w:rPr>
      </w:pPr>
      <w:r w:rsidRPr="00BA009B">
        <w:rPr>
          <w:rFonts w:eastAsia="Batang" w:cs="Times New Roman"/>
          <w:color w:val="00B050"/>
          <w:sz w:val="28"/>
          <w:szCs w:val="28"/>
          <w:lang w:val="kk-KZ"/>
        </w:rPr>
        <w:tab/>
      </w:r>
    </w:p>
    <w:p w:rsidR="00762F56" w:rsidRPr="002B3E00" w:rsidRDefault="003E12D2" w:rsidP="00887AC7">
      <w:pPr>
        <w:spacing w:line="100" w:lineRule="atLeast"/>
        <w:ind w:firstLine="708"/>
        <w:jc w:val="both"/>
        <w:rPr>
          <w:color w:val="00B050"/>
          <w:sz w:val="28"/>
          <w:szCs w:val="28"/>
        </w:rPr>
      </w:pPr>
      <w:r w:rsidRPr="002B3E00">
        <w:rPr>
          <w:color w:val="00B050"/>
          <w:sz w:val="28"/>
          <w:szCs w:val="28"/>
        </w:rPr>
        <w:t>Жас ерекшеліктеріне байланысты ж</w:t>
      </w:r>
      <w:r w:rsidR="00762F56" w:rsidRPr="002B3E00">
        <w:rPr>
          <w:color w:val="00B050"/>
          <w:sz w:val="28"/>
          <w:szCs w:val="28"/>
        </w:rPr>
        <w:t>еке тұлғаны дамыту</w:t>
      </w:r>
      <w:r w:rsidR="00887AC7" w:rsidRPr="002B3E00">
        <w:rPr>
          <w:color w:val="00B050"/>
          <w:sz w:val="28"/>
          <w:szCs w:val="28"/>
        </w:rPr>
        <w:t>да оқу қызыметіне қажетті құралдар</w:t>
      </w:r>
      <w:r w:rsidR="00762F56" w:rsidRPr="002B3E00">
        <w:rPr>
          <w:color w:val="00B050"/>
          <w:sz w:val="28"/>
          <w:szCs w:val="28"/>
        </w:rPr>
        <w:t>:</w:t>
      </w:r>
    </w:p>
    <w:p w:rsidR="00762F56" w:rsidRPr="002B3E00" w:rsidRDefault="00762F56" w:rsidP="00762F56">
      <w:pPr>
        <w:pStyle w:val="ab"/>
        <w:jc w:val="both"/>
        <w:rPr>
          <w:color w:val="00B050"/>
          <w:sz w:val="28"/>
          <w:szCs w:val="28"/>
          <w:lang w:val="kk-KZ"/>
        </w:rPr>
      </w:pPr>
      <w:r w:rsidRPr="002B3E00">
        <w:rPr>
          <w:color w:val="00B050"/>
          <w:sz w:val="28"/>
          <w:szCs w:val="28"/>
          <w:lang w:val="kk-KZ"/>
        </w:rPr>
        <w:t>- ойын іс-әрекетіне, әр түрлі ойлау қабілеттеріне қажетті құралдар және материалдармен;</w:t>
      </w:r>
    </w:p>
    <w:p w:rsidR="00762F56" w:rsidRPr="002B3E00" w:rsidRDefault="00762F56" w:rsidP="00762F56">
      <w:pPr>
        <w:pStyle w:val="ab"/>
        <w:jc w:val="both"/>
        <w:rPr>
          <w:color w:val="00B050"/>
          <w:sz w:val="28"/>
          <w:szCs w:val="28"/>
          <w:lang w:val="kk-KZ"/>
        </w:rPr>
      </w:pPr>
      <w:r w:rsidRPr="002B3E00">
        <w:rPr>
          <w:color w:val="00B050"/>
          <w:sz w:val="28"/>
          <w:szCs w:val="28"/>
          <w:lang w:val="kk-KZ"/>
        </w:rPr>
        <w:t>- жапсыру, сурет, құрастыру іс -әрекеттеріне қажетті құралдар, А3 форматта көрнекіліктер;</w:t>
      </w:r>
    </w:p>
    <w:p w:rsidR="00762F56" w:rsidRPr="002B3E00" w:rsidRDefault="00762F56" w:rsidP="00762F56">
      <w:pPr>
        <w:pStyle w:val="ab"/>
        <w:jc w:val="both"/>
        <w:rPr>
          <w:color w:val="00B050"/>
          <w:sz w:val="28"/>
          <w:szCs w:val="28"/>
          <w:lang w:val="kk-KZ"/>
        </w:rPr>
      </w:pPr>
      <w:r w:rsidRPr="002B3E00">
        <w:rPr>
          <w:color w:val="00B050"/>
          <w:sz w:val="28"/>
          <w:szCs w:val="28"/>
          <w:lang w:val="kk-KZ"/>
        </w:rPr>
        <w:t>- балалардың қимылдық іс-әрекеттеріне қажетті спорттық құрал-жабдықтармен жабдықталған.</w:t>
      </w:r>
    </w:p>
    <w:p w:rsidR="00762F56" w:rsidRPr="002B3E00" w:rsidRDefault="00762F56" w:rsidP="00762F56">
      <w:pPr>
        <w:spacing w:line="100" w:lineRule="atLeast"/>
        <w:jc w:val="both"/>
        <w:rPr>
          <w:color w:val="00B050"/>
          <w:sz w:val="28"/>
          <w:szCs w:val="28"/>
        </w:rPr>
      </w:pPr>
      <w:r w:rsidRPr="002B3E00">
        <w:rPr>
          <w:color w:val="00B050"/>
          <w:sz w:val="28"/>
          <w:szCs w:val="28"/>
        </w:rPr>
        <w:t xml:space="preserve">- </w:t>
      </w:r>
      <w:r w:rsidR="00D77C16" w:rsidRPr="002B3E00">
        <w:rPr>
          <w:color w:val="00B050"/>
          <w:sz w:val="28"/>
          <w:szCs w:val="28"/>
        </w:rPr>
        <w:t>ә</w:t>
      </w:r>
      <w:r w:rsidRPr="002B3E00">
        <w:rPr>
          <w:color w:val="00B050"/>
          <w:sz w:val="28"/>
          <w:szCs w:val="28"/>
        </w:rPr>
        <w:t xml:space="preserve">р топта үстел үсті ойындары, құрастыру материалдары жеткілікті мөлшерде. Шығармашылық қиял және театр қызметі арқылы қоршаған ортамен таныстыру мақсатымен әр түрлі театрлар дайындалған. </w:t>
      </w:r>
    </w:p>
    <w:p w:rsidR="00B31426" w:rsidRDefault="00B31426" w:rsidP="00675AED">
      <w:pPr>
        <w:jc w:val="center"/>
        <w:rPr>
          <w:b/>
          <w:sz w:val="28"/>
          <w:szCs w:val="28"/>
        </w:rPr>
      </w:pPr>
    </w:p>
    <w:p w:rsidR="00132FC5" w:rsidRDefault="00132FC5" w:rsidP="00675AED">
      <w:pPr>
        <w:jc w:val="center"/>
        <w:rPr>
          <w:b/>
          <w:color w:val="00B050"/>
          <w:sz w:val="28"/>
          <w:szCs w:val="28"/>
          <w:lang w:val="ru-RU"/>
        </w:rPr>
      </w:pPr>
    </w:p>
    <w:p w:rsidR="00132FC5" w:rsidRDefault="00132FC5" w:rsidP="00675AED">
      <w:pPr>
        <w:jc w:val="center"/>
        <w:rPr>
          <w:b/>
          <w:color w:val="00B050"/>
          <w:sz w:val="28"/>
          <w:szCs w:val="28"/>
          <w:lang w:val="ru-RU"/>
        </w:rPr>
      </w:pPr>
    </w:p>
    <w:p w:rsidR="00675AED" w:rsidRPr="00072FC9" w:rsidRDefault="00675AED" w:rsidP="00675AED">
      <w:pPr>
        <w:jc w:val="center"/>
        <w:rPr>
          <w:b/>
          <w:color w:val="00B050"/>
          <w:sz w:val="28"/>
          <w:szCs w:val="28"/>
        </w:rPr>
      </w:pPr>
      <w:r w:rsidRPr="00072FC9">
        <w:rPr>
          <w:b/>
          <w:color w:val="00B050"/>
          <w:sz w:val="28"/>
          <w:szCs w:val="28"/>
        </w:rPr>
        <w:lastRenderedPageBreak/>
        <w:t>«Рухани жаңғыру: болашаққа бағдар» бағдарламасы бойынша жұмыс жоспарының орындалуы</w:t>
      </w:r>
    </w:p>
    <w:p w:rsidR="0000715D" w:rsidRPr="00072FC9" w:rsidRDefault="00675AED" w:rsidP="0000715D">
      <w:pPr>
        <w:pStyle w:val="af3"/>
        <w:shd w:val="clear" w:color="auto" w:fill="FFFFFF"/>
        <w:spacing w:line="210" w:lineRule="atLeast"/>
        <w:jc w:val="both"/>
        <w:rPr>
          <w:rFonts w:ascii="Times New Roman" w:hAnsi="Times New Roman" w:cs="Times New Roman"/>
          <w:color w:val="00B050"/>
          <w:sz w:val="28"/>
          <w:szCs w:val="24"/>
          <w:lang w:val="kk-KZ"/>
        </w:rPr>
      </w:pPr>
      <w:r w:rsidRPr="00072FC9">
        <w:rPr>
          <w:rFonts w:ascii="Times New Roman" w:hAnsi="Times New Roman" w:cs="Times New Roman"/>
          <w:color w:val="00B050"/>
          <w:sz w:val="28"/>
          <w:szCs w:val="28"/>
          <w:lang w:val="kk-KZ"/>
        </w:rPr>
        <w:tab/>
      </w:r>
      <w:r w:rsidR="004067E8" w:rsidRPr="00072FC9">
        <w:rPr>
          <w:rFonts w:ascii="Times New Roman" w:hAnsi="Times New Roman" w:cs="Times New Roman"/>
          <w:color w:val="00B050"/>
          <w:sz w:val="28"/>
          <w:szCs w:val="24"/>
          <w:lang w:val="kk-KZ"/>
        </w:rPr>
        <w:t>2017-2018</w:t>
      </w:r>
      <w:r w:rsidR="00072FC9" w:rsidRPr="00072FC9">
        <w:rPr>
          <w:rFonts w:ascii="Times New Roman" w:hAnsi="Times New Roman" w:cs="Times New Roman"/>
          <w:color w:val="00B050"/>
          <w:sz w:val="28"/>
          <w:szCs w:val="24"/>
          <w:lang w:val="kk-KZ"/>
        </w:rPr>
        <w:t xml:space="preserve">, </w:t>
      </w:r>
      <w:r w:rsidR="00072FC9" w:rsidRPr="00072FC9">
        <w:rPr>
          <w:rFonts w:ascii="Times New Roman" w:hAnsi="Times New Roman" w:cs="Times New Roman"/>
          <w:color w:val="00B050"/>
          <w:sz w:val="28"/>
          <w:szCs w:val="28"/>
          <w:lang w:val="kk-KZ"/>
        </w:rPr>
        <w:t>2018-2019, 2019-2020</w:t>
      </w:r>
      <w:r w:rsidR="00072FC9" w:rsidRPr="00072FC9">
        <w:rPr>
          <w:color w:val="00B050"/>
          <w:sz w:val="28"/>
          <w:szCs w:val="28"/>
          <w:lang w:val="kk-KZ"/>
        </w:rPr>
        <w:t xml:space="preserve"> </w:t>
      </w:r>
      <w:r w:rsidR="004067E8" w:rsidRPr="00072FC9">
        <w:rPr>
          <w:rFonts w:ascii="Times New Roman" w:hAnsi="Times New Roman" w:cs="Times New Roman"/>
          <w:color w:val="00B050"/>
          <w:sz w:val="28"/>
          <w:szCs w:val="24"/>
          <w:lang w:val="kk-KZ"/>
        </w:rPr>
        <w:t xml:space="preserve">оқу жылдарында </w:t>
      </w:r>
      <w:r w:rsidR="0000715D" w:rsidRPr="00072FC9">
        <w:rPr>
          <w:rFonts w:ascii="Times New Roman" w:hAnsi="Times New Roman" w:cs="Times New Roman"/>
          <w:bCs/>
          <w:color w:val="00B050"/>
          <w:sz w:val="28"/>
          <w:szCs w:val="24"/>
          <w:lang w:val="kk-KZ"/>
        </w:rPr>
        <w:t xml:space="preserve">«Қазақстанның болашағы қазақ тілінде» </w:t>
      </w:r>
      <w:r w:rsidR="0000715D" w:rsidRPr="00072FC9">
        <w:rPr>
          <w:rFonts w:ascii="Times New Roman" w:hAnsi="Times New Roman" w:cs="Times New Roman"/>
          <w:color w:val="00B050"/>
          <w:sz w:val="28"/>
          <w:szCs w:val="24"/>
          <w:lang w:val="kk-KZ"/>
        </w:rPr>
        <w:t>Қасиетті тілімізді ары қарай дамыта түсу, бұрынғы бар байлығы мен қалыптасқан нормаларын бұзбай сақтау бүгін парымыз ғана емес, ертеңгі ұрпақтың алдындағы жауапкершілігіміз.</w:t>
      </w:r>
    </w:p>
    <w:p w:rsidR="00132FC5" w:rsidRDefault="004067E8" w:rsidP="00D77C16">
      <w:pPr>
        <w:ind w:firstLine="708"/>
        <w:jc w:val="both"/>
        <w:rPr>
          <w:color w:val="00B050"/>
        </w:rPr>
      </w:pPr>
      <w:r w:rsidRPr="00072FC9">
        <w:rPr>
          <w:color w:val="00B050"/>
          <w:sz w:val="28"/>
          <w:szCs w:val="28"/>
        </w:rPr>
        <w:t xml:space="preserve">2020-2021, 2021-2022 оқу жылдарында </w:t>
      </w:r>
      <w:r w:rsidR="00675AED" w:rsidRPr="00072FC9">
        <w:rPr>
          <w:color w:val="00B050"/>
          <w:sz w:val="28"/>
          <w:szCs w:val="28"/>
        </w:rPr>
        <w:t xml:space="preserve">«Рухани жаңғыру» бағдарламасын іске асыру  шеңберінде ұлттық салт-дәстүрлер мен жалпы адами құндылықтарға </w:t>
      </w:r>
      <w:r w:rsidRPr="00072FC9">
        <w:rPr>
          <w:color w:val="00B050"/>
          <w:sz w:val="28"/>
          <w:szCs w:val="28"/>
        </w:rPr>
        <w:t>негізделген</w:t>
      </w:r>
      <w:r w:rsidR="00675AED" w:rsidRPr="00072FC9">
        <w:rPr>
          <w:color w:val="00B050"/>
          <w:sz w:val="28"/>
          <w:szCs w:val="28"/>
        </w:rPr>
        <w:t xml:space="preserve"> рухани-адамгершілік дағдыларды қалыптастыру бойынша Елбасы Н.Ә.Назарбаевтың «Рухани жаңғыру: болашаққа бағдар» </w:t>
      </w:r>
      <w:r w:rsidR="002F2C73" w:rsidRPr="00072FC9">
        <w:rPr>
          <w:color w:val="00B050"/>
          <w:sz w:val="28"/>
          <w:szCs w:val="28"/>
        </w:rPr>
        <w:t xml:space="preserve"> </w:t>
      </w:r>
      <w:r w:rsidR="00675AED" w:rsidRPr="00072FC9">
        <w:rPr>
          <w:color w:val="00B050"/>
          <w:sz w:val="28"/>
          <w:szCs w:val="28"/>
        </w:rPr>
        <w:t>мақаласындағы бастамаларын қолдай отырып, оның идеяларын іске асыру бойынша іс-шаралар жоспары жазылып, қыркүйек айында «Рухани адамгершілік құндылықтары» туралы тақырыптық сағаттар, «</w:t>
      </w:r>
      <w:r w:rsidR="00FA1F73" w:rsidRPr="00072FC9">
        <w:rPr>
          <w:color w:val="00B050"/>
          <w:sz w:val="28"/>
          <w:szCs w:val="28"/>
        </w:rPr>
        <w:t>Бұл менің әсем қалам</w:t>
      </w:r>
      <w:r w:rsidR="00675AED" w:rsidRPr="00072FC9">
        <w:rPr>
          <w:color w:val="00B050"/>
          <w:sz w:val="28"/>
          <w:szCs w:val="28"/>
        </w:rPr>
        <w:t xml:space="preserve">» </w:t>
      </w:r>
      <w:r w:rsidR="00FA1F73" w:rsidRPr="00072FC9">
        <w:rPr>
          <w:color w:val="00B050"/>
          <w:sz w:val="28"/>
          <w:szCs w:val="28"/>
        </w:rPr>
        <w:t>мерекелік іс-шарасы</w:t>
      </w:r>
      <w:r w:rsidR="00675AED" w:rsidRPr="00072FC9">
        <w:rPr>
          <w:color w:val="00B050"/>
          <w:sz w:val="28"/>
          <w:szCs w:val="28"/>
        </w:rPr>
        <w:t xml:space="preserve">, «Туған өлкем – алтын бесігім» музыкалық </w:t>
      </w:r>
      <w:r w:rsidR="00FA1F73" w:rsidRPr="00072FC9">
        <w:rPr>
          <w:color w:val="00B050"/>
          <w:sz w:val="28"/>
          <w:szCs w:val="28"/>
        </w:rPr>
        <w:t xml:space="preserve">байқауы </w:t>
      </w:r>
      <w:r w:rsidR="00675AED" w:rsidRPr="00072FC9">
        <w:rPr>
          <w:color w:val="00B050"/>
          <w:sz w:val="28"/>
          <w:szCs w:val="28"/>
        </w:rPr>
        <w:t>өткізілді</w:t>
      </w:r>
      <w:r w:rsidR="00C7343A" w:rsidRPr="00072FC9">
        <w:rPr>
          <w:color w:val="00B050"/>
          <w:sz w:val="28"/>
          <w:szCs w:val="28"/>
        </w:rPr>
        <w:t xml:space="preserve">. Әр жыл сайын </w:t>
      </w:r>
      <w:r w:rsidR="005E05CF" w:rsidRPr="00072FC9">
        <w:rPr>
          <w:color w:val="00B050"/>
          <w:sz w:val="28"/>
        </w:rPr>
        <w:t xml:space="preserve">«Рухани жаңғыру» , «Қазақ» бұрыштары </w:t>
      </w:r>
      <w:r w:rsidR="00C7343A" w:rsidRPr="00072FC9">
        <w:rPr>
          <w:color w:val="00B050"/>
          <w:sz w:val="28"/>
          <w:szCs w:val="28"/>
        </w:rPr>
        <w:t xml:space="preserve">жоспарға сәйкес </w:t>
      </w:r>
      <w:r w:rsidR="00675AED" w:rsidRPr="00072FC9">
        <w:rPr>
          <w:color w:val="00B050"/>
          <w:sz w:val="28"/>
          <w:szCs w:val="28"/>
        </w:rPr>
        <w:t xml:space="preserve"> бұрышын жинақталады, жаңартылады, «</w:t>
      </w:r>
      <w:r w:rsidR="005E05CF" w:rsidRPr="00072FC9">
        <w:rPr>
          <w:color w:val="00B050"/>
          <w:sz w:val="28"/>
          <w:szCs w:val="28"/>
        </w:rPr>
        <w:t>Рухани жаңғыру жолында</w:t>
      </w:r>
      <w:r w:rsidR="00675AED" w:rsidRPr="00072FC9">
        <w:rPr>
          <w:color w:val="00B050"/>
          <w:sz w:val="28"/>
          <w:szCs w:val="28"/>
        </w:rPr>
        <w:t xml:space="preserve">» тақырыбында </w:t>
      </w:r>
      <w:r w:rsidR="005E05CF" w:rsidRPr="00072FC9">
        <w:rPr>
          <w:color w:val="00B050"/>
          <w:sz w:val="28"/>
          <w:szCs w:val="28"/>
        </w:rPr>
        <w:t>дөңгелек үстелдер педагог</w:t>
      </w:r>
      <w:r w:rsidR="00675AED" w:rsidRPr="00072FC9">
        <w:rPr>
          <w:color w:val="00B050"/>
          <w:sz w:val="28"/>
          <w:szCs w:val="28"/>
        </w:rPr>
        <w:t xml:space="preserve"> мамандарымен ұйымдастырылған викториналар, дискуссиялар өтеді. «</w:t>
      </w:r>
      <w:r w:rsidR="005E05CF" w:rsidRPr="00072FC9">
        <w:rPr>
          <w:color w:val="00B050"/>
          <w:sz w:val="28"/>
          <w:szCs w:val="28"/>
        </w:rPr>
        <w:t>Тәуелсіз елдің бақытты ұрпағымыз</w:t>
      </w:r>
      <w:r w:rsidR="00675AED" w:rsidRPr="00072FC9">
        <w:rPr>
          <w:color w:val="00B050"/>
          <w:sz w:val="28"/>
          <w:szCs w:val="28"/>
        </w:rPr>
        <w:t xml:space="preserve">», «Тұңғыш Президент күні», «Наурыз – жыл басы», </w:t>
      </w:r>
      <w:r w:rsidR="002F2C73" w:rsidRPr="00072FC9">
        <w:rPr>
          <w:color w:val="00B050"/>
          <w:sz w:val="28"/>
          <w:szCs w:val="28"/>
        </w:rPr>
        <w:t xml:space="preserve">   </w:t>
      </w:r>
      <w:r w:rsidR="00675AED" w:rsidRPr="00072FC9">
        <w:rPr>
          <w:color w:val="00B050"/>
          <w:sz w:val="28"/>
          <w:szCs w:val="28"/>
        </w:rPr>
        <w:t>«1-мамыр – Қазақстан халықтарының достық, бірлік мерекесі» ертеңгілік, тақырыптық сағаттары өткізіледі. «Арайлы Ақтөбем – туған өлкем!», «</w:t>
      </w:r>
      <w:r w:rsidR="005E05CF" w:rsidRPr="00072FC9">
        <w:rPr>
          <w:color w:val="00B050"/>
          <w:sz w:val="28"/>
          <w:szCs w:val="28"/>
        </w:rPr>
        <w:t>Менің Қазақстаным</w:t>
      </w:r>
      <w:r w:rsidR="00675AED" w:rsidRPr="00072FC9">
        <w:rPr>
          <w:color w:val="00B050"/>
          <w:sz w:val="28"/>
          <w:szCs w:val="28"/>
        </w:rPr>
        <w:t>»</w:t>
      </w:r>
      <w:r w:rsidR="002F2C73" w:rsidRPr="00072FC9">
        <w:rPr>
          <w:color w:val="00B050"/>
          <w:sz w:val="28"/>
          <w:szCs w:val="28"/>
        </w:rPr>
        <w:t xml:space="preserve">, </w:t>
      </w:r>
      <w:r w:rsidR="002F2C73" w:rsidRPr="00072FC9">
        <w:rPr>
          <w:color w:val="00B050"/>
          <w:sz w:val="28"/>
        </w:rPr>
        <w:t>«Мерейлі отбасы – бақытты бала кепілі» атты</w:t>
      </w:r>
      <w:r w:rsidR="00675AED" w:rsidRPr="00072FC9">
        <w:rPr>
          <w:color w:val="00B050"/>
          <w:sz w:val="32"/>
          <w:szCs w:val="28"/>
        </w:rPr>
        <w:t xml:space="preserve"> </w:t>
      </w:r>
      <w:r w:rsidR="00675AED" w:rsidRPr="00072FC9">
        <w:rPr>
          <w:color w:val="00B050"/>
          <w:sz w:val="28"/>
          <w:szCs w:val="28"/>
        </w:rPr>
        <w:t xml:space="preserve">сурет көрмелері ұйымдастырылады. </w:t>
      </w:r>
    </w:p>
    <w:p w:rsidR="002F2C73" w:rsidRDefault="00675AED" w:rsidP="00132FC5">
      <w:pPr>
        <w:tabs>
          <w:tab w:val="left" w:pos="2640"/>
        </w:tabs>
        <w:rPr>
          <w:sz w:val="28"/>
          <w:szCs w:val="28"/>
        </w:rPr>
      </w:pPr>
      <w:r>
        <w:rPr>
          <w:sz w:val="28"/>
          <w:szCs w:val="28"/>
        </w:rPr>
        <w:t xml:space="preserve"> </w:t>
      </w:r>
      <w:r w:rsidR="00EB1E5D">
        <w:rPr>
          <w:noProof/>
          <w:sz w:val="28"/>
          <w:szCs w:val="28"/>
          <w:lang w:val="ru-RU" w:eastAsia="ru-RU"/>
        </w:rPr>
        <w:drawing>
          <wp:inline distT="0" distB="0" distL="0" distR="0" wp14:anchorId="245227C6" wp14:editId="7ECCA779">
            <wp:extent cx="5800725" cy="4876800"/>
            <wp:effectExtent l="0" t="0" r="9525" b="0"/>
            <wp:docPr id="45" name="Рисунок 45" descr="C:\Users\Admin\Documents\image-01-07-22-0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image-01-07-22-04-1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4876800"/>
                    </a:xfrm>
                    <a:prstGeom prst="rect">
                      <a:avLst/>
                    </a:prstGeom>
                    <a:noFill/>
                    <a:ln>
                      <a:noFill/>
                    </a:ln>
                  </pic:spPr>
                </pic:pic>
              </a:graphicData>
            </a:graphic>
          </wp:inline>
        </w:drawing>
      </w:r>
    </w:p>
    <w:p w:rsidR="008D6BF2" w:rsidRPr="00072FC9" w:rsidRDefault="00B31426" w:rsidP="008D6BF2">
      <w:pPr>
        <w:pStyle w:val="ab"/>
        <w:ind w:firstLine="708"/>
        <w:jc w:val="both"/>
        <w:rPr>
          <w:bCs/>
          <w:color w:val="00B050"/>
          <w:sz w:val="28"/>
          <w:szCs w:val="28"/>
          <w:lang w:val="kk-KZ"/>
        </w:rPr>
      </w:pPr>
      <w:r w:rsidRPr="00072FC9">
        <w:rPr>
          <w:color w:val="00B050"/>
          <w:sz w:val="28"/>
          <w:szCs w:val="28"/>
          <w:lang w:val="kk-KZ"/>
        </w:rPr>
        <w:lastRenderedPageBreak/>
        <w:t>Б</w:t>
      </w:r>
      <w:r w:rsidR="008D6BF2" w:rsidRPr="00072FC9">
        <w:rPr>
          <w:color w:val="00B050"/>
          <w:sz w:val="28"/>
          <w:szCs w:val="28"/>
          <w:lang w:val="kk-KZ"/>
        </w:rPr>
        <w:t>алабақшаның әр жылға арналған оқу жұмыс жоспары  қалалық білім бөлімі  басшысымен  келісіліп, меңгерушімен бекітілген. Жылдық жұмыс жоспарларында өткен оқу жылдарына қорытынды жасалып, атқарылған  жұмыстар талданған, алдағы оқу жылының</w:t>
      </w:r>
      <w:r w:rsidR="00495E81" w:rsidRPr="00072FC9">
        <w:rPr>
          <w:color w:val="00B050"/>
          <w:sz w:val="28"/>
          <w:szCs w:val="28"/>
          <w:lang w:val="kk-KZ"/>
        </w:rPr>
        <w:t xml:space="preserve"> мақсат-міндеттері көрсетілген. </w:t>
      </w:r>
      <w:r w:rsidR="008D6BF2" w:rsidRPr="00072FC9">
        <w:rPr>
          <w:color w:val="00B050"/>
          <w:sz w:val="28"/>
          <w:szCs w:val="28"/>
          <w:lang w:val="kk-KZ"/>
        </w:rPr>
        <w:t>Әр топтың ұйымдастырылған оқу қызметінің жылдық перспективалық жоспары білім беру салаларын («денсаулық», «қатынас», «таным», «шығармашылық», «әлеумет») ескере отырып құрылған. Жылдық жоспар, жас ерекшеліктеріне байланысты күн тәртібі, өтпелі тақырыптар, ҰОҚ-нің кестесі, циклограммалар, перспективалық жоспарлар №1 педагогикалық кеңесте талқыланып бекітіледі.</w:t>
      </w:r>
    </w:p>
    <w:p w:rsidR="008D6BF2" w:rsidRPr="00072FC9" w:rsidRDefault="008D6BF2" w:rsidP="008D6BF2">
      <w:pPr>
        <w:pStyle w:val="ab"/>
        <w:ind w:firstLine="708"/>
        <w:jc w:val="both"/>
        <w:rPr>
          <w:i/>
          <w:color w:val="00B050"/>
          <w:sz w:val="28"/>
          <w:szCs w:val="28"/>
          <w:lang w:val="kk-KZ"/>
        </w:rPr>
      </w:pPr>
      <w:r w:rsidRPr="00072FC9">
        <w:rPr>
          <w:color w:val="00B050"/>
          <w:sz w:val="28"/>
          <w:szCs w:val="28"/>
          <w:lang w:val="kk-KZ"/>
        </w:rPr>
        <w:t xml:space="preserve">Оқу жылының ұйымдастырылған оқу қызметінің  кестесі балабақша меңгерушісімен бекітілген, ҚР МЖМБС талаптарына сәйкес жасалған. Вариативтік компонент оқу қызметінде  ауытқушылықтар жоқ. </w:t>
      </w:r>
    </w:p>
    <w:p w:rsidR="008D6BF2" w:rsidRPr="00072FC9" w:rsidRDefault="008D6BF2" w:rsidP="008D6BF2">
      <w:pPr>
        <w:pStyle w:val="ab"/>
        <w:jc w:val="both"/>
        <w:rPr>
          <w:rFonts w:eastAsia="Calibri"/>
          <w:color w:val="00B050"/>
          <w:sz w:val="28"/>
          <w:szCs w:val="28"/>
          <w:lang w:val="kk-KZ" w:eastAsia="en-US"/>
        </w:rPr>
      </w:pPr>
      <w:r w:rsidRPr="00072FC9">
        <w:rPr>
          <w:rFonts w:eastAsia="Calibri"/>
          <w:color w:val="00B050"/>
          <w:sz w:val="28"/>
          <w:szCs w:val="28"/>
          <w:lang w:val="kk-KZ" w:eastAsia="en-US"/>
        </w:rPr>
        <w:t xml:space="preserve">          Бал</w:t>
      </w:r>
      <w:r w:rsidR="00D77C16" w:rsidRPr="00072FC9">
        <w:rPr>
          <w:rFonts w:eastAsia="Calibri"/>
          <w:color w:val="00B050"/>
          <w:sz w:val="28"/>
          <w:szCs w:val="28"/>
          <w:lang w:val="kk-KZ" w:eastAsia="en-US"/>
        </w:rPr>
        <w:t xml:space="preserve">абақша </w:t>
      </w:r>
      <w:r w:rsidRPr="00072FC9">
        <w:rPr>
          <w:rFonts w:eastAsia="Calibri"/>
          <w:color w:val="00B050"/>
          <w:sz w:val="28"/>
          <w:szCs w:val="28"/>
          <w:lang w:val="kk-KZ" w:eastAsia="en-US"/>
        </w:rPr>
        <w:t>балалардың ойлау қабілетін, белсенділігін  арттырып, рухани-адамгершілік қасиеттері мен патриоттық сезімдерін  дамыта отырып әр жастағы балалардың даму деңгейіне сәйкес және  өздерінің  кәсіби  шеберлігін арттыру  мақсатында  ұйымдастырылған  оқу қызметтерінен тыс  вариативтік   компонент</w:t>
      </w:r>
      <w:r w:rsidR="00D77C16" w:rsidRPr="00072FC9">
        <w:rPr>
          <w:rFonts w:eastAsia="Calibri"/>
          <w:color w:val="00B050"/>
          <w:sz w:val="28"/>
          <w:szCs w:val="28"/>
          <w:lang w:val="kk-KZ" w:eastAsia="en-US"/>
        </w:rPr>
        <w:t>терін №31 «Күншуақ» балабақшасынан алып жұмыс жасайды</w:t>
      </w:r>
      <w:r w:rsidRPr="00072FC9">
        <w:rPr>
          <w:rFonts w:eastAsia="Calibri"/>
          <w:color w:val="00B050"/>
          <w:sz w:val="28"/>
          <w:szCs w:val="28"/>
          <w:lang w:val="kk-KZ" w:eastAsia="en-US"/>
        </w:rPr>
        <w:t>.</w:t>
      </w:r>
    </w:p>
    <w:p w:rsidR="003E70D3" w:rsidRPr="00AC69A5" w:rsidRDefault="003E70D3" w:rsidP="003E70D3">
      <w:pPr>
        <w:ind w:firstLine="708"/>
        <w:jc w:val="both"/>
        <w:rPr>
          <w:color w:val="00B050"/>
          <w:sz w:val="28"/>
          <w:szCs w:val="28"/>
        </w:rPr>
      </w:pPr>
      <w:r w:rsidRPr="00AC69A5">
        <w:rPr>
          <w:rFonts w:eastAsia="Calibri"/>
          <w:color w:val="00B050"/>
          <w:sz w:val="28"/>
          <w:szCs w:val="28"/>
          <w:lang w:eastAsia="en-US"/>
        </w:rPr>
        <w:t>Б</w:t>
      </w:r>
      <w:r w:rsidRPr="00AC69A5">
        <w:rPr>
          <w:color w:val="00B050"/>
          <w:sz w:val="28"/>
          <w:szCs w:val="28"/>
        </w:rPr>
        <w:t xml:space="preserve">алабақшаның жылдық жоспарына сәйкес ұйымдастырылған түрлі шаралар баланың тұлға болып қалыптасуына бағытталған. Олар: </w:t>
      </w:r>
      <w:r w:rsidR="00F979B1" w:rsidRPr="00AC69A5">
        <w:rPr>
          <w:color w:val="00B050"/>
          <w:sz w:val="28"/>
          <w:szCs w:val="28"/>
        </w:rPr>
        <w:t>«Жолда жүру қауіпсіздігі»,</w:t>
      </w:r>
      <w:r w:rsidRPr="00AC69A5">
        <w:rPr>
          <w:color w:val="00B050"/>
          <w:sz w:val="28"/>
          <w:szCs w:val="28"/>
        </w:rPr>
        <w:t xml:space="preserve"> «Бәрін білгім келеді», «Жолда жүру ережесін сақтаймыз»,  сияқты балалардың қауіпсіздік туралы білімдерін кеңейтуге бағытталған тақырыптық сағаттар. Елорда күні, Рәміздер, «Ата Заңым – айбыным!», «Білім күні», «Қарты бар үйдің қазынасы бар», «Ұстаз, сізге мың алғыс!», «Арайлы алтын күз», «Тұңғыш Президент күні», «Тәуелсіздік тұғырым», «Жарқыра, жаңа жыл!», «Алғыс айту», «8 наурыз – көктем мерекесі», «Наурыз, төрлет төріме!», «Ғарышкер күні», «1– мамыр бірлік пен ынтымақ күні», «Отан қорғаушылар күні», «9-мамыр Жеңіс күні»,</w:t>
      </w:r>
      <w:r w:rsidR="005D5BEF" w:rsidRPr="00AC69A5">
        <w:rPr>
          <w:color w:val="00B050"/>
          <w:sz w:val="28"/>
          <w:szCs w:val="28"/>
        </w:rPr>
        <w:t xml:space="preserve"> «Ару қыздар» сайысы  </w:t>
      </w:r>
      <w:r w:rsidRPr="00AC69A5">
        <w:rPr>
          <w:color w:val="00B050"/>
          <w:sz w:val="28"/>
          <w:szCs w:val="28"/>
        </w:rPr>
        <w:t>«Балабақшамен қоштасу» мерекелік ш</w:t>
      </w:r>
      <w:r w:rsidR="005D5BEF" w:rsidRPr="00AC69A5">
        <w:rPr>
          <w:color w:val="00B050"/>
          <w:sz w:val="28"/>
          <w:szCs w:val="28"/>
        </w:rPr>
        <w:t>аралары мен  ертеңгіліктері жыл сайын</w:t>
      </w:r>
      <w:r w:rsidRPr="00AC69A5">
        <w:rPr>
          <w:color w:val="00B050"/>
          <w:sz w:val="28"/>
          <w:szCs w:val="28"/>
        </w:rPr>
        <w:t xml:space="preserve"> өткізіледі. </w:t>
      </w:r>
    </w:p>
    <w:p w:rsidR="00D2719F" w:rsidRPr="00AC69A5" w:rsidRDefault="00AC69A5" w:rsidP="005D5BEF">
      <w:pPr>
        <w:jc w:val="both"/>
        <w:rPr>
          <w:color w:val="00B050"/>
          <w:sz w:val="28"/>
          <w:szCs w:val="28"/>
        </w:rPr>
      </w:pPr>
      <w:r w:rsidRPr="00AC69A5">
        <w:rPr>
          <w:color w:val="00B050"/>
          <w:sz w:val="28"/>
          <w:szCs w:val="28"/>
        </w:rPr>
        <w:t xml:space="preserve"> </w:t>
      </w:r>
      <w:r w:rsidR="00D2719F" w:rsidRPr="00AC69A5">
        <w:rPr>
          <w:color w:val="00B050"/>
          <w:sz w:val="28"/>
          <w:szCs w:val="28"/>
        </w:rPr>
        <w:t xml:space="preserve">Жаңадан қабылданған балалармен және оның ата-аналарымен бейімделу бойынша жұмыстар жүргізілуде. Баламен жеке жұмыстар, ата-аналарға, «Күн тәртібінің маңызы», «Балабақшадағы бейімделу кезіндегі ата-ананың рөлі» тақырыптарында кеңестер берілді. Психологиялық кеңестер, тренингтер арқылы ата-анамен жұмыстар жүргізілді. «Балабақшаның ашық есік күні», сауалнама, психологиялық тренингтер өткізіліп, нәтижесінде ата-аналарды балабақша өміріне ат салысуға шақырамыз. </w:t>
      </w:r>
    </w:p>
    <w:p w:rsidR="00D2719F" w:rsidRPr="002B3E00" w:rsidRDefault="00D2719F" w:rsidP="001A7DD7">
      <w:pPr>
        <w:ind w:firstLine="708"/>
        <w:jc w:val="both"/>
        <w:rPr>
          <w:color w:val="00B050"/>
          <w:sz w:val="28"/>
          <w:szCs w:val="28"/>
        </w:rPr>
      </w:pPr>
      <w:r w:rsidRPr="002B3E00">
        <w:rPr>
          <w:color w:val="00B050"/>
          <w:sz w:val="28"/>
          <w:szCs w:val="28"/>
        </w:rPr>
        <w:t>Мектепке  дейінгі ұйымда сауықтыру-шынықтыру, эстетикалық, сөйлеу, ақыл-ой, танымдық дамуының белгілі жағдайлары жасалған.</w:t>
      </w:r>
    </w:p>
    <w:p w:rsidR="00D2719F" w:rsidRPr="002B3E00" w:rsidRDefault="00D2719F" w:rsidP="00D2719F">
      <w:pPr>
        <w:jc w:val="both"/>
        <w:rPr>
          <w:color w:val="00B050"/>
          <w:sz w:val="28"/>
          <w:szCs w:val="28"/>
        </w:rPr>
      </w:pPr>
      <w:r w:rsidRPr="002B3E00">
        <w:rPr>
          <w:color w:val="00B050"/>
          <w:sz w:val="28"/>
          <w:szCs w:val="28"/>
        </w:rPr>
        <w:tab/>
        <w:t xml:space="preserve">Жылдық жоспар жұмысының талдануы, педагогикалық кеңестер жылдық жоспарға  сай  өткізілген,  хаттамалары жазылып нөмірленген, мөр басылған. Педагогикалық  кеңес тақырыптары дұрыс қойылған. Бұл іс-шаралар оқу–тәрбие жұмыстарын тиімді   ұйымдастыруға, жылдық міндеттерді  шешуге  бағытталған. Театр түрлерін қолдану, балалардың логикалық қабілетін дамыту іс–әрекеттерінде инновациялық технологияларын ендіру және жетілдіру, тыңдау қабілетін, сөзді дыбыстық </w:t>
      </w:r>
      <w:r w:rsidRPr="002B3E00">
        <w:rPr>
          <w:color w:val="00B050"/>
          <w:sz w:val="28"/>
          <w:szCs w:val="28"/>
        </w:rPr>
        <w:lastRenderedPageBreak/>
        <w:t xml:space="preserve">талдау машықтары,  дұрыс әрі анық сөйлеу дағдыларын жетілдіру, балаларды әңгімелеуге үйрету, отбасымен байланыс жасау, сауықтыру-шынықтыру іс-әрекеттерін дұрыс ұйымдастыру сұрақтарына көп назар аударылады.  </w:t>
      </w:r>
    </w:p>
    <w:p w:rsidR="008D6BF2" w:rsidRPr="00BA009B" w:rsidRDefault="008D6BF2" w:rsidP="008D6BF2">
      <w:pPr>
        <w:pStyle w:val="ab"/>
        <w:jc w:val="both"/>
        <w:rPr>
          <w:rFonts w:eastAsia="Calibri"/>
          <w:color w:val="00B050"/>
          <w:sz w:val="28"/>
          <w:szCs w:val="28"/>
          <w:lang w:val="kk-KZ" w:eastAsia="en-US"/>
        </w:rPr>
      </w:pPr>
      <w:r w:rsidRPr="00675AED">
        <w:rPr>
          <w:rFonts w:eastAsia="Calibri"/>
          <w:sz w:val="28"/>
          <w:szCs w:val="28"/>
          <w:lang w:val="kk-KZ" w:eastAsia="en-US"/>
        </w:rPr>
        <w:t xml:space="preserve">   </w:t>
      </w:r>
      <w:r w:rsidR="00D312B4">
        <w:rPr>
          <w:rFonts w:eastAsia="Calibri"/>
          <w:sz w:val="28"/>
          <w:szCs w:val="28"/>
          <w:lang w:val="kk-KZ" w:eastAsia="en-US"/>
        </w:rPr>
        <w:t xml:space="preserve">    </w:t>
      </w:r>
      <w:r w:rsidRPr="00BA009B">
        <w:rPr>
          <w:rFonts w:eastAsia="Calibri"/>
          <w:color w:val="00B050"/>
          <w:sz w:val="28"/>
          <w:szCs w:val="28"/>
          <w:lang w:val="kk-KZ" w:eastAsia="en-US"/>
        </w:rPr>
        <w:t xml:space="preserve">Вариативтік бөліктегі ұйымдастырылған оқу қызметінің тізбесіне: </w:t>
      </w:r>
    </w:p>
    <w:p w:rsidR="008D6BF2" w:rsidRPr="00BA009B" w:rsidRDefault="008D6BF2" w:rsidP="008D6BF2">
      <w:pPr>
        <w:pStyle w:val="ab"/>
        <w:jc w:val="both"/>
        <w:rPr>
          <w:rFonts w:eastAsia="Calibri"/>
          <w:color w:val="00B050"/>
          <w:sz w:val="28"/>
          <w:szCs w:val="28"/>
          <w:lang w:val="kk-KZ" w:eastAsia="en-US"/>
        </w:rPr>
      </w:pPr>
      <w:r w:rsidRPr="00BA009B">
        <w:rPr>
          <w:rFonts w:eastAsia="Calibri"/>
          <w:color w:val="00B050"/>
          <w:sz w:val="28"/>
          <w:szCs w:val="28"/>
          <w:lang w:val="kk-KZ" w:eastAsia="en-US"/>
        </w:rPr>
        <w:t>Ортаңғы  топтарында: «</w:t>
      </w:r>
      <w:r w:rsidR="00BA009B" w:rsidRPr="00BA009B">
        <w:rPr>
          <w:rFonts w:eastAsia="Calibri"/>
          <w:color w:val="00B050"/>
          <w:sz w:val="28"/>
          <w:szCs w:val="28"/>
          <w:lang w:val="kk-KZ" w:eastAsia="en-US"/>
        </w:rPr>
        <w:t>Түрлі түсті әлем</w:t>
      </w:r>
      <w:r w:rsidR="00D2719F" w:rsidRPr="00BA009B">
        <w:rPr>
          <w:rFonts w:eastAsia="Calibri"/>
          <w:color w:val="00B050"/>
          <w:sz w:val="28"/>
          <w:szCs w:val="28"/>
          <w:lang w:val="kk-KZ" w:eastAsia="en-US"/>
        </w:rPr>
        <w:t xml:space="preserve">» </w:t>
      </w:r>
      <w:r w:rsidRPr="00BA009B">
        <w:rPr>
          <w:rFonts w:eastAsia="Calibri"/>
          <w:color w:val="00B050"/>
          <w:sz w:val="28"/>
          <w:szCs w:val="28"/>
          <w:lang w:val="kk-KZ" w:eastAsia="en-US"/>
        </w:rPr>
        <w:t>тақырыптарында,</w:t>
      </w:r>
    </w:p>
    <w:p w:rsidR="00675AED" w:rsidRPr="00BA009B" w:rsidRDefault="007767D4" w:rsidP="00D312B4">
      <w:pPr>
        <w:pStyle w:val="ab"/>
        <w:jc w:val="both"/>
        <w:rPr>
          <w:rFonts w:eastAsia="Calibri"/>
          <w:color w:val="00B050"/>
          <w:sz w:val="28"/>
          <w:szCs w:val="28"/>
          <w:lang w:val="kk-KZ" w:eastAsia="en-US"/>
        </w:rPr>
      </w:pPr>
      <w:r w:rsidRPr="00BA009B">
        <w:rPr>
          <w:rFonts w:eastAsia="Calibri"/>
          <w:color w:val="00B050"/>
          <w:sz w:val="28"/>
          <w:szCs w:val="28"/>
          <w:lang w:val="kk-KZ" w:eastAsia="en-US"/>
        </w:rPr>
        <w:t xml:space="preserve">Ересек топтарында: </w:t>
      </w:r>
      <w:r w:rsidR="008D6BF2" w:rsidRPr="00BA009B">
        <w:rPr>
          <w:rFonts w:eastAsia="Calibri"/>
          <w:color w:val="00B050"/>
          <w:sz w:val="28"/>
          <w:szCs w:val="28"/>
          <w:lang w:val="kk-KZ" w:eastAsia="en-US"/>
        </w:rPr>
        <w:t>«</w:t>
      </w:r>
      <w:r w:rsidR="00BA009B" w:rsidRPr="00BA009B">
        <w:rPr>
          <w:rFonts w:eastAsia="Calibri"/>
          <w:color w:val="00B050"/>
          <w:sz w:val="28"/>
          <w:szCs w:val="28"/>
          <w:lang w:val="kk-KZ" w:eastAsia="en-US"/>
        </w:rPr>
        <w:t>Қызықты математика</w:t>
      </w:r>
      <w:r w:rsidR="008D6BF2" w:rsidRPr="00BA009B">
        <w:rPr>
          <w:rFonts w:eastAsia="Calibri"/>
          <w:color w:val="00B050"/>
          <w:sz w:val="28"/>
          <w:szCs w:val="28"/>
          <w:lang w:val="kk-KZ" w:eastAsia="en-US"/>
        </w:rPr>
        <w:t>», «</w:t>
      </w:r>
      <w:r w:rsidR="00BA009B" w:rsidRPr="00BA009B">
        <w:rPr>
          <w:rFonts w:eastAsia="Calibri"/>
          <w:color w:val="00B050"/>
          <w:sz w:val="28"/>
          <w:szCs w:val="28"/>
          <w:lang w:val="kk-KZ" w:eastAsia="en-US"/>
        </w:rPr>
        <w:t>Кішкентай театр жұлдыздары</w:t>
      </w:r>
      <w:r w:rsidR="008D6BF2" w:rsidRPr="00BA009B">
        <w:rPr>
          <w:rFonts w:eastAsia="Calibri"/>
          <w:color w:val="00B050"/>
          <w:sz w:val="28"/>
          <w:szCs w:val="28"/>
          <w:lang w:val="kk-KZ" w:eastAsia="en-US"/>
        </w:rPr>
        <w:t>»</w:t>
      </w:r>
      <w:r w:rsidR="00D62A26" w:rsidRPr="00BA009B">
        <w:rPr>
          <w:rFonts w:eastAsia="Calibri"/>
          <w:color w:val="00B050"/>
          <w:sz w:val="28"/>
          <w:szCs w:val="28"/>
          <w:lang w:val="kk-KZ" w:eastAsia="en-US"/>
        </w:rPr>
        <w:t xml:space="preserve"> </w:t>
      </w:r>
      <w:r w:rsidR="00D2719F" w:rsidRPr="00BA009B">
        <w:rPr>
          <w:rFonts w:eastAsia="Calibri"/>
          <w:color w:val="00B050"/>
          <w:sz w:val="28"/>
          <w:szCs w:val="28"/>
          <w:lang w:val="kk-KZ" w:eastAsia="en-US"/>
        </w:rPr>
        <w:t xml:space="preserve">тақырыптарында, </w:t>
      </w:r>
      <w:r w:rsidR="008D6BF2" w:rsidRPr="00BA009B">
        <w:rPr>
          <w:rFonts w:eastAsia="Calibri"/>
          <w:color w:val="00B050"/>
          <w:sz w:val="28"/>
          <w:szCs w:val="28"/>
          <w:lang w:val="kk-KZ" w:eastAsia="en-US"/>
        </w:rPr>
        <w:t xml:space="preserve">Мектепалды даярлық топтарында: </w:t>
      </w:r>
      <w:r w:rsidR="00D2719F" w:rsidRPr="00BA009B">
        <w:rPr>
          <w:rFonts w:eastAsia="Calibri"/>
          <w:color w:val="00B050"/>
          <w:sz w:val="28"/>
          <w:szCs w:val="28"/>
          <w:lang w:val="kk-KZ" w:eastAsia="en-US"/>
        </w:rPr>
        <w:t>«</w:t>
      </w:r>
      <w:r w:rsidR="00BA009B" w:rsidRPr="00BA009B">
        <w:rPr>
          <w:rFonts w:eastAsia="Calibri"/>
          <w:color w:val="00B050"/>
          <w:sz w:val="28"/>
          <w:szCs w:val="28"/>
          <w:lang w:val="kk-KZ" w:eastAsia="en-US"/>
        </w:rPr>
        <w:t>Қызықты математика</w:t>
      </w:r>
      <w:r w:rsidR="008D6BF2" w:rsidRPr="00BA009B">
        <w:rPr>
          <w:rFonts w:eastAsia="Calibri"/>
          <w:color w:val="00B050"/>
          <w:sz w:val="28"/>
          <w:szCs w:val="28"/>
          <w:lang w:val="kk-KZ" w:eastAsia="en-US"/>
        </w:rPr>
        <w:t>»,</w:t>
      </w:r>
      <w:r w:rsidR="00D62A26" w:rsidRPr="00BA009B">
        <w:rPr>
          <w:rFonts w:eastAsia="Calibri"/>
          <w:color w:val="00B050"/>
          <w:sz w:val="28"/>
          <w:szCs w:val="28"/>
          <w:lang w:val="kk-KZ" w:eastAsia="en-US"/>
        </w:rPr>
        <w:t xml:space="preserve"> </w:t>
      </w:r>
      <w:r w:rsidR="008D6BF2" w:rsidRPr="00BA009B">
        <w:rPr>
          <w:rFonts w:eastAsia="Calibri"/>
          <w:color w:val="00B050"/>
          <w:sz w:val="28"/>
          <w:szCs w:val="28"/>
          <w:lang w:val="kk-KZ" w:eastAsia="en-US"/>
        </w:rPr>
        <w:t>«</w:t>
      </w:r>
      <w:r w:rsidR="00BA009B" w:rsidRPr="00BA009B">
        <w:rPr>
          <w:rFonts w:eastAsia="Calibri"/>
          <w:color w:val="00B050"/>
          <w:sz w:val="28"/>
          <w:szCs w:val="28"/>
          <w:lang w:val="kk-KZ" w:eastAsia="en-US"/>
        </w:rPr>
        <w:t>Кішкентай театр жұлдыздары</w:t>
      </w:r>
      <w:r w:rsidR="008D6BF2" w:rsidRPr="00BA009B">
        <w:rPr>
          <w:rFonts w:eastAsia="Calibri"/>
          <w:color w:val="00B050"/>
          <w:sz w:val="28"/>
          <w:szCs w:val="28"/>
          <w:lang w:val="kk-KZ" w:eastAsia="en-US"/>
        </w:rPr>
        <w:t>», «</w:t>
      </w:r>
      <w:r w:rsidR="00D2719F" w:rsidRPr="00BA009B">
        <w:rPr>
          <w:rFonts w:eastAsia="Calibri"/>
          <w:color w:val="00B050"/>
          <w:sz w:val="28"/>
          <w:szCs w:val="28"/>
          <w:lang w:val="kk-KZ" w:eastAsia="en-US"/>
        </w:rPr>
        <w:t>Мейірімділік пен әділдік мекені</w:t>
      </w:r>
      <w:r w:rsidR="008D6BF2" w:rsidRPr="00BA009B">
        <w:rPr>
          <w:rFonts w:eastAsia="Calibri"/>
          <w:color w:val="00B050"/>
          <w:sz w:val="28"/>
          <w:szCs w:val="28"/>
          <w:lang w:val="kk-KZ" w:eastAsia="en-US"/>
        </w:rPr>
        <w:t xml:space="preserve">» тақырыптарында алынды. </w:t>
      </w:r>
    </w:p>
    <w:p w:rsidR="00FB2187" w:rsidRPr="002B3E00" w:rsidRDefault="00FB2187" w:rsidP="00FB2187">
      <w:pPr>
        <w:pStyle w:val="ab"/>
        <w:ind w:firstLine="708"/>
        <w:jc w:val="both"/>
        <w:rPr>
          <w:b/>
          <w:color w:val="00B050"/>
          <w:sz w:val="28"/>
          <w:lang w:val="kk-KZ"/>
        </w:rPr>
      </w:pPr>
      <w:r w:rsidRPr="002B3E00">
        <w:rPr>
          <w:b/>
          <w:color w:val="00B050"/>
          <w:sz w:val="28"/>
          <w:lang w:val="kk-KZ"/>
        </w:rPr>
        <w:t>3) МДТО үлгілік оқу бағдарламасына сәйкес баланың өмірін қорғауды және денсаулығын нығайтуды қамтамасыз ететін пәндік-кеңістік дамытушы орта</w:t>
      </w:r>
      <w:r w:rsidR="00B31426" w:rsidRPr="002B3E00">
        <w:rPr>
          <w:b/>
          <w:color w:val="00B050"/>
          <w:sz w:val="28"/>
          <w:lang w:val="kk-KZ"/>
        </w:rPr>
        <w:t xml:space="preserve"> құру (жалпы білім беру ұйымы бойынша мектеп жасына дейінгі  баланың жеке, тұлғалық, зияткерлік. Әлеуметтік және эмоцмоналдық дамуын қамтамасыз ететін жағдайлар жасау туралы бейнематириалдар, сондай-ақ жабдықтар мен жиһазға жүкқұжаттардың көшірмелері және бухгалтерлік есептілік деректерінен негізгі құралдар тізбесінің көшірмелері қоса беріледі)</w:t>
      </w:r>
      <w:r w:rsidRPr="002B3E00">
        <w:rPr>
          <w:b/>
          <w:color w:val="00B050"/>
          <w:sz w:val="28"/>
          <w:lang w:val="kk-KZ"/>
        </w:rPr>
        <w:t>:</w:t>
      </w:r>
      <w:r w:rsidR="00BE2978" w:rsidRPr="002B3E00">
        <w:rPr>
          <w:b/>
          <w:color w:val="00B050"/>
          <w:sz w:val="28"/>
          <w:lang w:val="kk-KZ"/>
        </w:rPr>
        <w:t xml:space="preserve"> </w:t>
      </w:r>
    </w:p>
    <w:p w:rsidR="00BE2978" w:rsidRPr="002B3E00" w:rsidRDefault="00BE2978" w:rsidP="00BE2978">
      <w:pPr>
        <w:pStyle w:val="ab"/>
        <w:ind w:firstLine="708"/>
        <w:jc w:val="both"/>
        <w:rPr>
          <w:color w:val="00B050"/>
          <w:sz w:val="28"/>
          <w:szCs w:val="28"/>
          <w:lang w:val="kk-KZ"/>
        </w:rPr>
      </w:pPr>
      <w:r w:rsidRPr="002B3E00">
        <w:rPr>
          <w:color w:val="00B050"/>
          <w:sz w:val="28"/>
          <w:szCs w:val="28"/>
          <w:lang w:val="kk-KZ"/>
        </w:rPr>
        <w:t xml:space="preserve">Топтағы заттық-дамыту орталықтар жас ерекшеліктеріне сай құрылған, </w:t>
      </w:r>
      <w:r w:rsidR="00B31426" w:rsidRPr="002B3E00">
        <w:rPr>
          <w:color w:val="00B050"/>
          <w:sz w:val="28"/>
          <w:szCs w:val="28"/>
          <w:lang w:val="kk-KZ"/>
        </w:rPr>
        <w:t>балабақшадағы</w:t>
      </w:r>
      <w:r w:rsidRPr="002B3E00">
        <w:rPr>
          <w:color w:val="00B050"/>
          <w:sz w:val="28"/>
          <w:szCs w:val="28"/>
          <w:lang w:val="kk-KZ"/>
        </w:rPr>
        <w:t xml:space="preserve">  топтардың  барлығы  балалардың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«Дәріхана»</w:t>
      </w:r>
      <w:r w:rsidR="00AC69A5">
        <w:rPr>
          <w:color w:val="00B050"/>
          <w:sz w:val="28"/>
          <w:szCs w:val="28"/>
          <w:lang w:val="kk-KZ"/>
        </w:rPr>
        <w:t xml:space="preserve"> «Асхана»  «Дүкен»</w:t>
      </w:r>
      <w:r w:rsidRPr="002B3E00">
        <w:rPr>
          <w:color w:val="00B050"/>
          <w:sz w:val="28"/>
          <w:szCs w:val="28"/>
          <w:lang w:val="kk-KZ"/>
        </w:rPr>
        <w:t xml:space="preserve"> ойындары, «Қазақы үй», «Табиғат», бұрыштары сюжеттік-ролдік ойындардың құрал жабдықтары жинақталған,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тәрбиешілерінің көрнекіліктері эстетикалық талғамға сай жасалған.</w:t>
      </w:r>
      <w:r w:rsidR="00B31426" w:rsidRPr="002B3E00">
        <w:rPr>
          <w:color w:val="00B050"/>
          <w:sz w:val="28"/>
          <w:szCs w:val="28"/>
          <w:lang w:val="kk-KZ"/>
        </w:rPr>
        <w:t xml:space="preserve"> </w:t>
      </w:r>
    </w:p>
    <w:p w:rsidR="00D312B4" w:rsidRPr="002B3E00" w:rsidRDefault="00B31426" w:rsidP="00D312B4">
      <w:pPr>
        <w:pStyle w:val="ab"/>
        <w:ind w:firstLine="708"/>
        <w:jc w:val="both"/>
        <w:rPr>
          <w:color w:val="00B050"/>
          <w:sz w:val="28"/>
          <w:szCs w:val="28"/>
          <w:lang w:val="kk-KZ"/>
        </w:rPr>
      </w:pPr>
      <w:r w:rsidRPr="002B3E00">
        <w:rPr>
          <w:color w:val="00B050"/>
          <w:sz w:val="28"/>
          <w:szCs w:val="28"/>
          <w:lang w:val="kk-KZ"/>
        </w:rPr>
        <w:t>Балабақша</w:t>
      </w:r>
      <w:r w:rsidR="00BE2978" w:rsidRPr="002B3E00">
        <w:rPr>
          <w:color w:val="00B050"/>
          <w:sz w:val="28"/>
          <w:szCs w:val="28"/>
          <w:lang w:val="kk-KZ"/>
        </w:rPr>
        <w:t>да кеңістік</w:t>
      </w:r>
      <w:r w:rsidR="007767D4" w:rsidRPr="002B3E00">
        <w:rPr>
          <w:color w:val="00B050"/>
          <w:sz w:val="28"/>
          <w:szCs w:val="28"/>
          <w:lang w:val="kk-KZ"/>
        </w:rPr>
        <w:t xml:space="preserve"> </w:t>
      </w:r>
      <w:r w:rsidR="00BE2978" w:rsidRPr="002B3E00">
        <w:rPr>
          <w:color w:val="00B050"/>
          <w:sz w:val="28"/>
          <w:szCs w:val="28"/>
          <w:lang w:val="kk-KZ"/>
        </w:rPr>
        <w:t>- пәндік ортаны дайындау барысында «Бала құқығы», «Қазақстан Республикасының мемлекеттік рәміздері», «Мемлекеттік қызмет көрсету», «Сыбайлас жемқорлыққа қарсы», «Бала мен балабақша», «Ата-аналар, сіздер үшін», «Денсаул</w:t>
      </w:r>
      <w:r w:rsidR="001A7DD7" w:rsidRPr="002B3E00">
        <w:rPr>
          <w:color w:val="00B050"/>
          <w:sz w:val="28"/>
          <w:szCs w:val="28"/>
          <w:lang w:val="kk-KZ"/>
        </w:rPr>
        <w:t>ық бұрышы» атты</w:t>
      </w:r>
      <w:r w:rsidR="00CB31A4" w:rsidRPr="002B3E00">
        <w:rPr>
          <w:color w:val="00B050"/>
          <w:sz w:val="28"/>
          <w:szCs w:val="28"/>
          <w:lang w:val="kk-KZ"/>
        </w:rPr>
        <w:t xml:space="preserve"> тақырыптық стендтер және </w:t>
      </w:r>
      <w:r w:rsidR="001A7DD7" w:rsidRPr="002B3E00">
        <w:rPr>
          <w:color w:val="00B050"/>
          <w:sz w:val="28"/>
          <w:szCs w:val="28"/>
          <w:lang w:val="kk-KZ"/>
        </w:rPr>
        <w:t xml:space="preserve">«Жол ережелері» </w:t>
      </w:r>
      <w:r w:rsidR="00CB31A4" w:rsidRPr="002B3E00">
        <w:rPr>
          <w:color w:val="00B050"/>
          <w:sz w:val="28"/>
          <w:szCs w:val="28"/>
          <w:lang w:val="kk-KZ"/>
        </w:rPr>
        <w:t>бұрышы</w:t>
      </w:r>
      <w:r w:rsidR="00BE2978" w:rsidRPr="002B3E00">
        <w:rPr>
          <w:color w:val="00B050"/>
          <w:sz w:val="28"/>
          <w:szCs w:val="28"/>
          <w:lang w:val="kk-KZ"/>
        </w:rPr>
        <w:t xml:space="preserve"> орнатылған.</w:t>
      </w:r>
    </w:p>
    <w:p w:rsidR="000E198A" w:rsidRPr="002B3E00" w:rsidRDefault="0011411E" w:rsidP="0011411E">
      <w:pPr>
        <w:pStyle w:val="ab"/>
        <w:jc w:val="both"/>
        <w:rPr>
          <w:rFonts w:eastAsia="Calibri"/>
          <w:color w:val="00B050"/>
          <w:sz w:val="28"/>
          <w:szCs w:val="28"/>
          <w:lang w:val="kk-KZ" w:eastAsia="en-US"/>
        </w:rPr>
      </w:pPr>
      <w:r w:rsidRPr="002B3E00">
        <w:rPr>
          <w:rFonts w:eastAsia="Calibri"/>
          <w:color w:val="00B050"/>
          <w:sz w:val="28"/>
          <w:szCs w:val="28"/>
          <w:lang w:val="kk-KZ" w:eastAsia="en-US"/>
        </w:rPr>
        <w:t xml:space="preserve">  </w:t>
      </w:r>
      <w:r w:rsidRPr="002B3E00">
        <w:rPr>
          <w:rFonts w:eastAsia="Calibri"/>
          <w:color w:val="00B050"/>
          <w:sz w:val="28"/>
          <w:szCs w:val="28"/>
          <w:lang w:val="kk-KZ" w:eastAsia="en-US"/>
        </w:rPr>
        <w:tab/>
        <w:t xml:space="preserve">Балалардың қауіпсіздігін қамтамасыз ету мақсатында балабақшаның </w:t>
      </w:r>
      <w:r w:rsidR="00CB31A4" w:rsidRPr="002B3E00">
        <w:rPr>
          <w:rFonts w:eastAsia="Calibri"/>
          <w:color w:val="00B050"/>
          <w:sz w:val="28"/>
          <w:szCs w:val="28"/>
          <w:lang w:val="kk-KZ" w:eastAsia="en-US"/>
        </w:rPr>
        <w:t xml:space="preserve">музыка залында, </w:t>
      </w:r>
      <w:r w:rsidRPr="002B3E00">
        <w:rPr>
          <w:rFonts w:eastAsia="Calibri"/>
          <w:color w:val="00B050"/>
          <w:sz w:val="28"/>
          <w:szCs w:val="28"/>
          <w:lang w:val="kk-KZ" w:eastAsia="en-US"/>
        </w:rPr>
        <w:t xml:space="preserve">кіре беріс есіктер мен балабақша ауласының аумағында толық бейнебақылау камералары қондырылған. </w:t>
      </w:r>
      <w:r w:rsidR="00CB31A4" w:rsidRPr="002B3E00">
        <w:rPr>
          <w:rFonts w:eastAsia="Calibri"/>
          <w:color w:val="00B050"/>
          <w:sz w:val="28"/>
          <w:szCs w:val="28"/>
          <w:lang w:val="kk-KZ" w:eastAsia="en-US"/>
        </w:rPr>
        <w:t>Б</w:t>
      </w:r>
      <w:r w:rsidRPr="002B3E00">
        <w:rPr>
          <w:rFonts w:eastAsia="Calibri"/>
          <w:color w:val="00B050"/>
          <w:sz w:val="28"/>
          <w:szCs w:val="28"/>
          <w:lang w:val="kk-KZ" w:eastAsia="en-US"/>
        </w:rPr>
        <w:t xml:space="preserve">алабақшаның бөлмелері жарық пен жылумен қамтамасыз етілген. </w:t>
      </w:r>
    </w:p>
    <w:p w:rsidR="00D312B4" w:rsidRPr="002B3E00" w:rsidRDefault="00D312B4" w:rsidP="00D312B4">
      <w:pPr>
        <w:pStyle w:val="ab"/>
        <w:ind w:firstLine="708"/>
        <w:jc w:val="both"/>
        <w:rPr>
          <w:rFonts w:eastAsia="Calibri" w:cs="Times New Roman"/>
          <w:color w:val="00B050"/>
          <w:sz w:val="28"/>
          <w:lang w:val="kk-KZ" w:eastAsia="en-US"/>
        </w:rPr>
      </w:pPr>
      <w:r w:rsidRPr="002B3E00">
        <w:rPr>
          <w:rFonts w:eastAsia="Calibri" w:cs="Times New Roman"/>
          <w:color w:val="00B050"/>
          <w:sz w:val="28"/>
          <w:lang w:val="kk-KZ" w:eastAsia="en-US"/>
        </w:rPr>
        <w:t xml:space="preserve">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w:t>
      </w:r>
      <w:r w:rsidRPr="002B3E00">
        <w:rPr>
          <w:rFonts w:eastAsia="Calibri" w:cs="Times New Roman"/>
          <w:color w:val="00B050"/>
          <w:sz w:val="28"/>
          <w:lang w:val="kk-KZ" w:eastAsia="en-US"/>
        </w:rPr>
        <w:lastRenderedPageBreak/>
        <w:t>инновациялық әдістермен технологияларды қолдана отырып балалардың қажеттілігін қанағаттандыруға аса мән берілді.</w:t>
      </w:r>
    </w:p>
    <w:p w:rsidR="00D312B4" w:rsidRPr="002B3E00" w:rsidRDefault="00D312B4" w:rsidP="00D312B4">
      <w:pPr>
        <w:ind w:firstLine="708"/>
        <w:rPr>
          <w:color w:val="00B050"/>
          <w:sz w:val="28"/>
        </w:rPr>
      </w:pPr>
      <w:r w:rsidRPr="002B3E00">
        <w:rPr>
          <w:b/>
          <w:color w:val="00B050"/>
          <w:sz w:val="28"/>
        </w:rPr>
        <w:t>«Денсаулық»</w:t>
      </w:r>
      <w:r w:rsidRPr="002B3E00">
        <w:rPr>
          <w:color w:val="00B050"/>
          <w:sz w:val="28"/>
        </w:rPr>
        <w:t xml:space="preserve"> білім саласы бойынша: </w:t>
      </w:r>
    </w:p>
    <w:p w:rsidR="00D312B4" w:rsidRPr="002B3E00" w:rsidRDefault="00D312B4" w:rsidP="00D312B4">
      <w:pPr>
        <w:ind w:firstLine="708"/>
        <w:jc w:val="both"/>
        <w:rPr>
          <w:color w:val="00B050"/>
          <w:sz w:val="28"/>
        </w:rPr>
      </w:pPr>
      <w:r w:rsidRPr="002B3E00">
        <w:rPr>
          <w:color w:val="00B050"/>
          <w:sz w:val="28"/>
        </w:rPr>
        <w:t>Балалардың өз бетінше  қимыл-қозғалыс  іс-әрекеттеріне,баланың  дене бітімі мен психикасын қолайлы сезінуін қамтамасыз ететін, қимылды  ойындар жиынтығы, доптар, атрибуттар, табан бұлшық еттерін жетілдіруге арналған,  массажды төсеніштер түрлі пішіні, ойын материалдары  бар.</w:t>
      </w:r>
    </w:p>
    <w:p w:rsidR="00D312B4" w:rsidRPr="00D312B4" w:rsidRDefault="00D312B4" w:rsidP="00D312B4">
      <w:pPr>
        <w:ind w:firstLine="708"/>
        <w:jc w:val="both"/>
        <w:rPr>
          <w:sz w:val="28"/>
        </w:rPr>
      </w:pPr>
      <w:r w:rsidRPr="002B3E00">
        <w:rPr>
          <w:color w:val="00B050"/>
          <w:sz w:val="28"/>
        </w:rPr>
        <w:t>Мәдени-гигиеналық әдеттері мен дағдыларын кеңейтіп, жетілдіруге арналған сауықтыру-шынықтыру  шаралар жоспары  белгіленген</w:t>
      </w:r>
      <w:r w:rsidRPr="00D312B4">
        <w:rPr>
          <w:sz w:val="28"/>
        </w:rPr>
        <w:t>.</w:t>
      </w:r>
    </w:p>
    <w:p w:rsidR="007767D4" w:rsidRDefault="007767D4" w:rsidP="007767D4">
      <w:pPr>
        <w:pStyle w:val="ab"/>
        <w:jc w:val="center"/>
        <w:rPr>
          <w:rFonts w:cs="Times New Roman"/>
          <w:b/>
          <w:color w:val="000000"/>
          <w:sz w:val="28"/>
          <w:lang w:val="kk-KZ"/>
        </w:rPr>
      </w:pPr>
    </w:p>
    <w:p w:rsidR="008942CE" w:rsidRDefault="007767D4" w:rsidP="007767D4">
      <w:pPr>
        <w:pStyle w:val="ab"/>
        <w:jc w:val="center"/>
        <w:rPr>
          <w:rFonts w:cs="Times New Roman"/>
          <w:b/>
          <w:color w:val="000000"/>
          <w:sz w:val="28"/>
          <w:lang w:val="kk-KZ"/>
        </w:rPr>
      </w:pPr>
      <w:r w:rsidRPr="00D312B4">
        <w:rPr>
          <w:rFonts w:cs="Times New Roman"/>
          <w:b/>
          <w:color w:val="000000"/>
          <w:sz w:val="28"/>
          <w:lang w:val="kk-KZ"/>
        </w:rPr>
        <w:t xml:space="preserve"> </w:t>
      </w:r>
      <w:r w:rsidR="00D312B4" w:rsidRPr="00D312B4">
        <w:rPr>
          <w:rFonts w:cs="Times New Roman"/>
          <w:b/>
          <w:color w:val="000000"/>
          <w:sz w:val="28"/>
          <w:lang w:val="kk-KZ"/>
        </w:rPr>
        <w:t>«Денсаулық» саласы</w:t>
      </w:r>
    </w:p>
    <w:p w:rsidR="007767D4" w:rsidRDefault="007767D4" w:rsidP="007767D4">
      <w:pPr>
        <w:pStyle w:val="ab"/>
        <w:jc w:val="center"/>
        <w:rPr>
          <w:rFonts w:cs="Times New Roman"/>
          <w:b/>
          <w:color w:val="000000"/>
          <w:sz w:val="28"/>
          <w:lang w:val="kk-KZ"/>
        </w:rPr>
      </w:pPr>
    </w:p>
    <w:p w:rsidR="00D312B4" w:rsidRDefault="00234F9D" w:rsidP="0011411E">
      <w:pPr>
        <w:pStyle w:val="ab"/>
        <w:jc w:val="both"/>
        <w:rPr>
          <w:rFonts w:eastAsia="Calibri"/>
          <w:sz w:val="28"/>
          <w:szCs w:val="28"/>
          <w:lang w:val="kk-KZ" w:eastAsia="en-US"/>
        </w:rPr>
      </w:pPr>
      <w:r>
        <w:rPr>
          <w:rFonts w:eastAsia="Calibri"/>
          <w:noProof/>
          <w:sz w:val="28"/>
          <w:szCs w:val="28"/>
          <w:lang w:eastAsia="ru-RU"/>
        </w:rPr>
        <w:drawing>
          <wp:inline distT="0" distB="0" distL="0" distR="0">
            <wp:extent cx="5943600" cy="5172075"/>
            <wp:effectExtent l="0" t="0" r="0" b="9525"/>
            <wp:docPr id="48" name="Рисунок 48" descr="C:\Users\Admin\Documents\Денсаул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Денсаулық.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169312"/>
                    </a:xfrm>
                    <a:prstGeom prst="rect">
                      <a:avLst/>
                    </a:prstGeom>
                    <a:noFill/>
                    <a:ln>
                      <a:noFill/>
                    </a:ln>
                  </pic:spPr>
                </pic:pic>
              </a:graphicData>
            </a:graphic>
          </wp:inline>
        </w:drawing>
      </w:r>
      <w:r w:rsidR="008942CE" w:rsidRPr="008942CE">
        <w:rPr>
          <w:rFonts w:eastAsia="Calibri"/>
          <w:sz w:val="28"/>
          <w:szCs w:val="28"/>
          <w:lang w:val="kk-KZ" w:eastAsia="en-US"/>
        </w:rPr>
        <w:t xml:space="preserve"> </w:t>
      </w:r>
    </w:p>
    <w:p w:rsidR="00D312B4" w:rsidRDefault="00D312B4" w:rsidP="0011411E">
      <w:pPr>
        <w:pStyle w:val="ab"/>
        <w:jc w:val="both"/>
        <w:rPr>
          <w:rFonts w:eastAsia="Calibri"/>
          <w:sz w:val="28"/>
          <w:szCs w:val="28"/>
          <w:lang w:val="kk-KZ" w:eastAsia="en-US"/>
        </w:rPr>
      </w:pPr>
    </w:p>
    <w:p w:rsidR="00D312B4" w:rsidRDefault="00D312B4" w:rsidP="0011411E">
      <w:pPr>
        <w:pStyle w:val="ab"/>
        <w:jc w:val="both"/>
        <w:rPr>
          <w:rFonts w:eastAsia="Calibri"/>
          <w:sz w:val="28"/>
          <w:szCs w:val="28"/>
          <w:lang w:val="kk-KZ" w:eastAsia="en-US"/>
        </w:rPr>
      </w:pPr>
    </w:p>
    <w:p w:rsidR="00D312B4" w:rsidRDefault="00D312B4" w:rsidP="0011411E">
      <w:pPr>
        <w:pStyle w:val="ab"/>
        <w:jc w:val="both"/>
        <w:rPr>
          <w:rFonts w:eastAsia="Calibri"/>
          <w:sz w:val="28"/>
          <w:szCs w:val="28"/>
          <w:lang w:val="kk-KZ" w:eastAsia="en-US"/>
        </w:rPr>
      </w:pPr>
    </w:p>
    <w:p w:rsidR="00D312B4" w:rsidRDefault="00D312B4" w:rsidP="0011411E">
      <w:pPr>
        <w:pStyle w:val="ab"/>
        <w:jc w:val="both"/>
        <w:rPr>
          <w:rFonts w:eastAsia="Calibri"/>
          <w:sz w:val="28"/>
          <w:szCs w:val="28"/>
          <w:lang w:val="kk-KZ" w:eastAsia="en-US"/>
        </w:rPr>
      </w:pPr>
    </w:p>
    <w:p w:rsidR="00D312B4" w:rsidRDefault="00D312B4" w:rsidP="0011411E">
      <w:pPr>
        <w:pStyle w:val="ab"/>
        <w:jc w:val="both"/>
        <w:rPr>
          <w:rFonts w:eastAsia="Calibri"/>
          <w:sz w:val="28"/>
          <w:szCs w:val="28"/>
          <w:lang w:val="kk-KZ" w:eastAsia="en-US"/>
        </w:rPr>
      </w:pPr>
    </w:p>
    <w:p w:rsidR="00AD4B51" w:rsidRDefault="00234F9D" w:rsidP="00234F9D">
      <w:pPr>
        <w:pStyle w:val="ab"/>
        <w:tabs>
          <w:tab w:val="left" w:pos="7170"/>
        </w:tabs>
        <w:jc w:val="both"/>
        <w:rPr>
          <w:rFonts w:cs="Times New Roman"/>
          <w:b/>
          <w:color w:val="000000"/>
          <w:sz w:val="28"/>
          <w:lang w:val="kk-KZ"/>
        </w:rPr>
      </w:pPr>
      <w:r>
        <w:rPr>
          <w:rFonts w:eastAsia="Calibri"/>
          <w:sz w:val="28"/>
          <w:szCs w:val="28"/>
          <w:lang w:val="kk-KZ" w:eastAsia="en-US"/>
        </w:rPr>
        <w:tab/>
      </w:r>
    </w:p>
    <w:p w:rsidR="00AD4B51" w:rsidRDefault="00AD4B51" w:rsidP="008942CE">
      <w:pPr>
        <w:pStyle w:val="ab"/>
        <w:jc w:val="center"/>
        <w:rPr>
          <w:rFonts w:cs="Times New Roman"/>
          <w:b/>
          <w:color w:val="000000"/>
          <w:sz w:val="28"/>
          <w:lang w:val="kk-KZ"/>
        </w:rPr>
      </w:pPr>
    </w:p>
    <w:p w:rsidR="00AD4B51" w:rsidRDefault="00AD4B51" w:rsidP="008942CE">
      <w:pPr>
        <w:pStyle w:val="ab"/>
        <w:jc w:val="center"/>
        <w:rPr>
          <w:rFonts w:cs="Times New Roman"/>
          <w:b/>
          <w:color w:val="000000"/>
          <w:sz w:val="28"/>
          <w:lang w:val="kk-KZ"/>
        </w:rPr>
      </w:pPr>
    </w:p>
    <w:p w:rsidR="007767D4" w:rsidRPr="002B3E00" w:rsidRDefault="007767D4" w:rsidP="007767D4">
      <w:pPr>
        <w:ind w:firstLine="708"/>
        <w:rPr>
          <w:color w:val="00B050"/>
          <w:sz w:val="28"/>
        </w:rPr>
      </w:pPr>
      <w:r w:rsidRPr="002B3E00">
        <w:rPr>
          <w:color w:val="00B050"/>
          <w:sz w:val="28"/>
        </w:rPr>
        <w:lastRenderedPageBreak/>
        <w:t>«</w:t>
      </w:r>
      <w:r w:rsidRPr="002B3E00">
        <w:rPr>
          <w:b/>
          <w:color w:val="00B050"/>
          <w:sz w:val="28"/>
        </w:rPr>
        <w:t>Қатынас</w:t>
      </w:r>
      <w:r w:rsidRPr="002B3E00">
        <w:rPr>
          <w:color w:val="00B050"/>
          <w:sz w:val="28"/>
        </w:rPr>
        <w:t>» білім саласы  бойынша:</w:t>
      </w:r>
    </w:p>
    <w:p w:rsidR="007767D4" w:rsidRPr="002B3E00" w:rsidRDefault="007767D4" w:rsidP="007767D4">
      <w:pPr>
        <w:ind w:firstLine="708"/>
        <w:jc w:val="both"/>
        <w:rPr>
          <w:color w:val="00B050"/>
          <w:sz w:val="28"/>
        </w:rPr>
      </w:pPr>
      <w:r w:rsidRPr="002B3E00">
        <w:rPr>
          <w:color w:val="00B050"/>
          <w:sz w:val="28"/>
        </w:rPr>
        <w:t>Балалардың ойын технологиялары негізінде көркем әдебиеттермен қатар атрибуттар театр бұрышы қамтамасыз  етілген.</w:t>
      </w:r>
    </w:p>
    <w:p w:rsidR="007767D4" w:rsidRDefault="007767D4" w:rsidP="00AD4B51">
      <w:pPr>
        <w:pStyle w:val="ab"/>
        <w:jc w:val="center"/>
        <w:rPr>
          <w:rFonts w:cs="Times New Roman"/>
          <w:b/>
          <w:color w:val="000000"/>
          <w:sz w:val="28"/>
          <w:lang w:val="kk-KZ"/>
        </w:rPr>
      </w:pPr>
    </w:p>
    <w:p w:rsidR="008942CE" w:rsidRPr="00AD4B51" w:rsidRDefault="008942CE" w:rsidP="00AD4B51">
      <w:pPr>
        <w:pStyle w:val="ab"/>
        <w:jc w:val="center"/>
        <w:rPr>
          <w:color w:val="000000"/>
          <w:sz w:val="32"/>
          <w:szCs w:val="28"/>
          <w:highlight w:val="red"/>
          <w:lang w:val="kk-KZ"/>
        </w:rPr>
      </w:pPr>
      <w:r w:rsidRPr="008942CE">
        <w:rPr>
          <w:rFonts w:cs="Times New Roman"/>
          <w:b/>
          <w:color w:val="000000"/>
          <w:sz w:val="28"/>
          <w:lang w:val="kk-KZ"/>
        </w:rPr>
        <w:t>«Қатынас» саласы</w:t>
      </w:r>
    </w:p>
    <w:p w:rsidR="008942CE" w:rsidRDefault="00C874DD" w:rsidP="00C874DD">
      <w:pPr>
        <w:pStyle w:val="ab"/>
        <w:ind w:left="-1134" w:firstLine="850"/>
        <w:jc w:val="both"/>
        <w:rPr>
          <w:rFonts w:cs="Times New Roman"/>
          <w:sz w:val="28"/>
          <w:szCs w:val="28"/>
          <w:lang w:val="kk-KZ"/>
        </w:rPr>
      </w:pPr>
      <w:r>
        <w:rPr>
          <w:rFonts w:cs="Times New Roman"/>
          <w:noProof/>
          <w:sz w:val="28"/>
          <w:szCs w:val="28"/>
          <w:lang w:eastAsia="ru-RU"/>
        </w:rPr>
        <w:drawing>
          <wp:inline distT="0" distB="0" distL="0" distR="0">
            <wp:extent cx="5876925" cy="4895850"/>
            <wp:effectExtent l="0" t="0" r="9525" b="0"/>
            <wp:docPr id="51" name="Рисунок 51" descr="C:\Users\Admin\Documents\Катын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Катынас.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4895850"/>
                    </a:xfrm>
                    <a:prstGeom prst="rect">
                      <a:avLst/>
                    </a:prstGeom>
                    <a:noFill/>
                    <a:ln>
                      <a:noFill/>
                    </a:ln>
                  </pic:spPr>
                </pic:pic>
              </a:graphicData>
            </a:graphic>
          </wp:inline>
        </w:drawing>
      </w:r>
    </w:p>
    <w:p w:rsidR="008942CE" w:rsidRDefault="008942CE" w:rsidP="00F007E2">
      <w:pPr>
        <w:pStyle w:val="ab"/>
        <w:ind w:firstLine="708"/>
        <w:jc w:val="both"/>
        <w:rPr>
          <w:rFonts w:cs="Times New Roman"/>
          <w:sz w:val="28"/>
          <w:szCs w:val="28"/>
          <w:lang w:val="kk-KZ"/>
        </w:rPr>
      </w:pPr>
    </w:p>
    <w:p w:rsidR="008942CE" w:rsidRDefault="008942CE" w:rsidP="00F007E2">
      <w:pPr>
        <w:pStyle w:val="ab"/>
        <w:ind w:firstLine="708"/>
        <w:jc w:val="both"/>
        <w:rPr>
          <w:rFonts w:cs="Times New Roman"/>
          <w:sz w:val="28"/>
          <w:szCs w:val="28"/>
          <w:lang w:val="kk-KZ"/>
        </w:rPr>
      </w:pPr>
    </w:p>
    <w:p w:rsidR="008942CE" w:rsidRDefault="008942CE" w:rsidP="00F007E2">
      <w:pPr>
        <w:pStyle w:val="ab"/>
        <w:ind w:firstLine="708"/>
        <w:jc w:val="both"/>
        <w:rPr>
          <w:rFonts w:cs="Times New Roman"/>
          <w:sz w:val="28"/>
          <w:szCs w:val="28"/>
          <w:lang w:val="kk-KZ"/>
        </w:rPr>
      </w:pPr>
    </w:p>
    <w:p w:rsidR="008942CE" w:rsidRDefault="008942CE" w:rsidP="00F007E2">
      <w:pPr>
        <w:pStyle w:val="ab"/>
        <w:ind w:firstLine="708"/>
        <w:jc w:val="both"/>
        <w:rPr>
          <w:rFonts w:cs="Times New Roman"/>
          <w:sz w:val="28"/>
          <w:szCs w:val="28"/>
          <w:lang w:val="kk-KZ"/>
        </w:rPr>
      </w:pPr>
    </w:p>
    <w:p w:rsidR="008942CE" w:rsidRDefault="008942CE" w:rsidP="00F007E2">
      <w:pPr>
        <w:pStyle w:val="ab"/>
        <w:ind w:firstLine="708"/>
        <w:jc w:val="both"/>
        <w:rPr>
          <w:rFonts w:cs="Times New Roman"/>
          <w:sz w:val="28"/>
          <w:szCs w:val="28"/>
          <w:lang w:val="kk-KZ"/>
        </w:rPr>
      </w:pPr>
    </w:p>
    <w:p w:rsidR="008942CE" w:rsidRDefault="008942CE" w:rsidP="00F007E2">
      <w:pPr>
        <w:pStyle w:val="ab"/>
        <w:ind w:firstLine="708"/>
        <w:jc w:val="both"/>
        <w:rPr>
          <w:rFonts w:cs="Times New Roman"/>
          <w:sz w:val="28"/>
          <w:szCs w:val="28"/>
          <w:lang w:val="kk-KZ"/>
        </w:rPr>
      </w:pPr>
    </w:p>
    <w:p w:rsidR="008942CE" w:rsidRDefault="008942CE" w:rsidP="00F007E2">
      <w:pPr>
        <w:pStyle w:val="ab"/>
        <w:ind w:firstLine="708"/>
        <w:jc w:val="both"/>
        <w:rPr>
          <w:rFonts w:cs="Times New Roman"/>
          <w:sz w:val="28"/>
          <w:szCs w:val="28"/>
          <w:lang w:val="kk-KZ"/>
        </w:rPr>
      </w:pPr>
    </w:p>
    <w:p w:rsidR="00186988" w:rsidRDefault="00186988" w:rsidP="008942CE">
      <w:pPr>
        <w:ind w:firstLine="708"/>
        <w:rPr>
          <w:sz w:val="28"/>
        </w:rPr>
      </w:pPr>
    </w:p>
    <w:p w:rsidR="00186988" w:rsidRDefault="00186988" w:rsidP="008942CE">
      <w:pPr>
        <w:ind w:firstLine="708"/>
        <w:rPr>
          <w:sz w:val="28"/>
        </w:rPr>
      </w:pPr>
    </w:p>
    <w:p w:rsidR="00AD4B51" w:rsidRDefault="00AD4B51" w:rsidP="008942CE">
      <w:pPr>
        <w:ind w:firstLine="708"/>
        <w:rPr>
          <w:sz w:val="28"/>
        </w:rPr>
      </w:pPr>
    </w:p>
    <w:p w:rsidR="00AD4B51" w:rsidRDefault="00AD4B51" w:rsidP="008942CE">
      <w:pPr>
        <w:ind w:firstLine="708"/>
        <w:rPr>
          <w:sz w:val="28"/>
        </w:rPr>
      </w:pPr>
    </w:p>
    <w:p w:rsidR="00AD4B51" w:rsidRDefault="00AD4B51" w:rsidP="008942CE">
      <w:pPr>
        <w:ind w:firstLine="708"/>
        <w:rPr>
          <w:sz w:val="28"/>
        </w:rPr>
      </w:pPr>
    </w:p>
    <w:p w:rsidR="00AD4B51" w:rsidRDefault="00AD4B51" w:rsidP="008942CE">
      <w:pPr>
        <w:ind w:firstLine="708"/>
        <w:rPr>
          <w:sz w:val="28"/>
        </w:rPr>
      </w:pPr>
    </w:p>
    <w:p w:rsidR="007767D4" w:rsidRDefault="00AD4B51" w:rsidP="00AD4B51">
      <w:pPr>
        <w:rPr>
          <w:sz w:val="28"/>
        </w:rPr>
      </w:pPr>
      <w:r>
        <w:rPr>
          <w:sz w:val="28"/>
        </w:rPr>
        <w:t xml:space="preserve">        </w:t>
      </w:r>
    </w:p>
    <w:p w:rsidR="00132FC5" w:rsidRDefault="00AD4B51" w:rsidP="00AD4B51">
      <w:pPr>
        <w:rPr>
          <w:sz w:val="28"/>
        </w:rPr>
      </w:pPr>
      <w:r>
        <w:rPr>
          <w:sz w:val="28"/>
        </w:rPr>
        <w:t xml:space="preserve">  </w:t>
      </w:r>
    </w:p>
    <w:p w:rsidR="00132FC5" w:rsidRDefault="00132FC5" w:rsidP="00AD4B51">
      <w:pPr>
        <w:rPr>
          <w:sz w:val="28"/>
        </w:rPr>
      </w:pPr>
    </w:p>
    <w:p w:rsidR="00132FC5" w:rsidRDefault="00132FC5" w:rsidP="00AD4B51">
      <w:pPr>
        <w:rPr>
          <w:sz w:val="28"/>
        </w:rPr>
      </w:pPr>
    </w:p>
    <w:p w:rsidR="00132FC5" w:rsidRDefault="00132FC5" w:rsidP="00AD4B51">
      <w:pPr>
        <w:rPr>
          <w:sz w:val="28"/>
        </w:rPr>
      </w:pPr>
    </w:p>
    <w:p w:rsidR="008942CE" w:rsidRPr="002B3E00" w:rsidRDefault="008942CE" w:rsidP="00AD4B51">
      <w:pPr>
        <w:rPr>
          <w:color w:val="00B050"/>
          <w:sz w:val="28"/>
        </w:rPr>
      </w:pPr>
      <w:r w:rsidRPr="002B3E00">
        <w:rPr>
          <w:color w:val="00B050"/>
          <w:sz w:val="28"/>
        </w:rPr>
        <w:lastRenderedPageBreak/>
        <w:t>«</w:t>
      </w:r>
      <w:r w:rsidRPr="002B3E00">
        <w:rPr>
          <w:b/>
          <w:color w:val="00B050"/>
          <w:sz w:val="28"/>
        </w:rPr>
        <w:t>Таным</w:t>
      </w:r>
      <w:r w:rsidRPr="002B3E00">
        <w:rPr>
          <w:color w:val="00B050"/>
          <w:sz w:val="28"/>
        </w:rPr>
        <w:t>» білім саласы бойынша:</w:t>
      </w:r>
    </w:p>
    <w:p w:rsidR="00AD4B51" w:rsidRPr="002B3E00" w:rsidRDefault="008942CE" w:rsidP="00AD4B51">
      <w:pPr>
        <w:ind w:firstLine="708"/>
        <w:jc w:val="both"/>
        <w:rPr>
          <w:rFonts w:eastAsia="Calibri"/>
          <w:color w:val="00B050"/>
          <w:sz w:val="28"/>
          <w:lang w:eastAsia="en-US"/>
        </w:rPr>
      </w:pPr>
      <w:r w:rsidRPr="002B3E00">
        <w:rPr>
          <w:rFonts w:eastAsia="Calibri"/>
          <w:color w:val="00B050"/>
          <w:sz w:val="28"/>
          <w:lang w:eastAsia="en-US"/>
        </w:rPr>
        <w:t>Түрлі-түсті заттар мен құралдарды қолдану, түстерді ажырата білу, біртекті заттардың ортақ белгісіне қарай топтастыра білу, ұсақ қол моторикасын дамыту. Қоршаған ортаны бағдарлау аясын кеңейту. Сезімдік тәжірибесін қалыптастыру түй</w:t>
      </w:r>
      <w:r w:rsidR="00AD4B51" w:rsidRPr="002B3E00">
        <w:rPr>
          <w:rFonts w:eastAsia="Calibri"/>
          <w:color w:val="00B050"/>
          <w:sz w:val="28"/>
          <w:lang w:eastAsia="en-US"/>
        </w:rPr>
        <w:t xml:space="preserve">сігі мен қабылдауын жетілдіру. </w:t>
      </w:r>
    </w:p>
    <w:p w:rsidR="007767D4" w:rsidRDefault="007767D4" w:rsidP="008942CE">
      <w:pPr>
        <w:pStyle w:val="ab"/>
        <w:jc w:val="center"/>
        <w:rPr>
          <w:rFonts w:cs="Times New Roman"/>
          <w:b/>
          <w:color w:val="000000"/>
          <w:sz w:val="28"/>
          <w:lang w:val="kk-KZ"/>
        </w:rPr>
      </w:pPr>
    </w:p>
    <w:p w:rsidR="008942CE" w:rsidRDefault="008942CE" w:rsidP="008942CE">
      <w:pPr>
        <w:pStyle w:val="ab"/>
        <w:jc w:val="center"/>
        <w:rPr>
          <w:rFonts w:cs="Times New Roman"/>
          <w:b/>
          <w:color w:val="000000"/>
          <w:sz w:val="28"/>
          <w:lang w:val="kk-KZ"/>
        </w:rPr>
      </w:pPr>
      <w:r w:rsidRPr="008942CE">
        <w:rPr>
          <w:rFonts w:cs="Times New Roman"/>
          <w:b/>
          <w:color w:val="000000"/>
          <w:sz w:val="28"/>
          <w:lang w:val="kk-KZ"/>
        </w:rPr>
        <w:t>«Таным» саласы</w:t>
      </w:r>
    </w:p>
    <w:p w:rsidR="008942CE" w:rsidRDefault="00132FC5" w:rsidP="00132FC5">
      <w:pPr>
        <w:pStyle w:val="ab"/>
        <w:tabs>
          <w:tab w:val="left" w:pos="6525"/>
        </w:tabs>
        <w:rPr>
          <w:rFonts w:cs="Times New Roman"/>
          <w:b/>
          <w:color w:val="000000"/>
          <w:sz w:val="28"/>
          <w:lang w:val="kk-KZ"/>
        </w:rPr>
      </w:pPr>
      <w:r>
        <w:rPr>
          <w:rFonts w:cs="Times New Roman"/>
          <w:b/>
          <w:color w:val="000000"/>
          <w:sz w:val="28"/>
          <w:lang w:val="kk-KZ"/>
        </w:rPr>
        <w:tab/>
      </w:r>
      <w:r w:rsidR="00C874DD">
        <w:rPr>
          <w:rFonts w:cs="Times New Roman"/>
          <w:b/>
          <w:noProof/>
          <w:color w:val="000000"/>
          <w:sz w:val="28"/>
          <w:lang w:eastAsia="ru-RU"/>
        </w:rPr>
        <w:drawing>
          <wp:inline distT="0" distB="0" distL="0" distR="0" wp14:anchorId="0F1116C2" wp14:editId="1DA2DB8F">
            <wp:extent cx="5495925" cy="4572000"/>
            <wp:effectExtent l="0" t="0" r="9525" b="0"/>
            <wp:docPr id="52" name="Рисунок 52" descr="C:\Users\Admin\Documents\Таны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Таным.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572000"/>
                    </a:xfrm>
                    <a:prstGeom prst="rect">
                      <a:avLst/>
                    </a:prstGeom>
                    <a:noFill/>
                    <a:ln>
                      <a:noFill/>
                    </a:ln>
                  </pic:spPr>
                </pic:pic>
              </a:graphicData>
            </a:graphic>
          </wp:inline>
        </w:drawing>
      </w:r>
    </w:p>
    <w:p w:rsidR="008942CE" w:rsidRDefault="008942CE" w:rsidP="008942CE">
      <w:pPr>
        <w:pStyle w:val="ab"/>
        <w:rPr>
          <w:rFonts w:cs="Times New Roman"/>
          <w:b/>
          <w:color w:val="000000"/>
          <w:sz w:val="28"/>
          <w:lang w:val="kk-KZ"/>
        </w:rPr>
      </w:pPr>
    </w:p>
    <w:p w:rsidR="008942CE" w:rsidRDefault="008942CE" w:rsidP="008942CE">
      <w:pPr>
        <w:pStyle w:val="ab"/>
        <w:rPr>
          <w:rFonts w:cs="Times New Roman"/>
          <w:b/>
          <w:color w:val="000000"/>
          <w:sz w:val="28"/>
          <w:lang w:val="kk-KZ"/>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CC4667" w:rsidRDefault="00CC4667" w:rsidP="00AD4B51">
      <w:pPr>
        <w:ind w:firstLine="708"/>
        <w:rPr>
          <w:color w:val="00B050"/>
          <w:sz w:val="28"/>
          <w:lang w:val="ru-RU"/>
        </w:rPr>
      </w:pPr>
    </w:p>
    <w:p w:rsidR="00AD4B51" w:rsidRPr="00CC4667" w:rsidRDefault="00AD4B51" w:rsidP="00AD4B51">
      <w:pPr>
        <w:ind w:firstLine="708"/>
        <w:rPr>
          <w:color w:val="00B050"/>
          <w:sz w:val="28"/>
        </w:rPr>
      </w:pPr>
      <w:r w:rsidRPr="002B3E00">
        <w:rPr>
          <w:color w:val="00B050"/>
          <w:sz w:val="28"/>
        </w:rPr>
        <w:lastRenderedPageBreak/>
        <w:t>«</w:t>
      </w:r>
      <w:r w:rsidRPr="002B3E00">
        <w:rPr>
          <w:b/>
          <w:color w:val="00B050"/>
          <w:sz w:val="28"/>
        </w:rPr>
        <w:t>Шығармашылық</w:t>
      </w:r>
      <w:r w:rsidRPr="002B3E00">
        <w:rPr>
          <w:color w:val="00B050"/>
          <w:sz w:val="28"/>
        </w:rPr>
        <w:t>» білім саласы бойынша:</w:t>
      </w:r>
    </w:p>
    <w:p w:rsidR="00AD4B51" w:rsidRPr="002B3E00" w:rsidRDefault="00AD4B51" w:rsidP="00AD4B51">
      <w:pPr>
        <w:ind w:firstLine="708"/>
        <w:jc w:val="both"/>
        <w:rPr>
          <w:color w:val="00B050"/>
          <w:sz w:val="28"/>
        </w:rPr>
      </w:pPr>
      <w:r w:rsidRPr="002B3E00">
        <w:rPr>
          <w:color w:val="00B050"/>
          <w:sz w:val="28"/>
        </w:rPr>
        <w:t>Тәрбиеленушілердің жас шамасын ескере отырып, бейнелеу құралдарының  түрлерімен мен музыкалық аспапттармен, ертегі және әңгімелер тыңдауға арналаған дидактикалық ойындармен жабдықталған.</w:t>
      </w:r>
    </w:p>
    <w:p w:rsidR="00CC4667" w:rsidRDefault="00CC4667" w:rsidP="00186988">
      <w:pPr>
        <w:pStyle w:val="ab"/>
        <w:jc w:val="center"/>
        <w:rPr>
          <w:rFonts w:cs="Times New Roman"/>
          <w:b/>
          <w:color w:val="000000"/>
          <w:sz w:val="28"/>
          <w:lang w:val="kk-KZ"/>
        </w:rPr>
      </w:pPr>
    </w:p>
    <w:p w:rsidR="00CC4667" w:rsidRDefault="00CC4667" w:rsidP="00186988">
      <w:pPr>
        <w:pStyle w:val="ab"/>
        <w:jc w:val="center"/>
        <w:rPr>
          <w:rFonts w:cs="Times New Roman"/>
          <w:b/>
          <w:color w:val="000000"/>
          <w:sz w:val="28"/>
          <w:lang w:val="kk-KZ"/>
        </w:rPr>
      </w:pPr>
    </w:p>
    <w:p w:rsidR="00CC4667" w:rsidRDefault="00CC4667" w:rsidP="00186988">
      <w:pPr>
        <w:pStyle w:val="ab"/>
        <w:jc w:val="center"/>
        <w:rPr>
          <w:rFonts w:cs="Times New Roman"/>
          <w:b/>
          <w:color w:val="000000"/>
          <w:sz w:val="28"/>
          <w:lang w:val="kk-KZ"/>
        </w:rPr>
      </w:pPr>
    </w:p>
    <w:p w:rsidR="008942CE" w:rsidRDefault="008942CE" w:rsidP="00186988">
      <w:pPr>
        <w:pStyle w:val="ab"/>
        <w:jc w:val="center"/>
        <w:rPr>
          <w:rFonts w:cs="Times New Roman"/>
          <w:b/>
          <w:color w:val="000000"/>
          <w:sz w:val="28"/>
          <w:lang w:val="kk-KZ"/>
        </w:rPr>
      </w:pPr>
      <w:r w:rsidRPr="008942CE">
        <w:rPr>
          <w:rFonts w:cs="Times New Roman"/>
          <w:b/>
          <w:color w:val="000000"/>
          <w:sz w:val="28"/>
          <w:lang w:val="kk-KZ"/>
        </w:rPr>
        <w:t>«Шығармашылық» саласы</w:t>
      </w:r>
    </w:p>
    <w:p w:rsidR="00CC4667" w:rsidRDefault="00CC4667" w:rsidP="00186988">
      <w:pPr>
        <w:pStyle w:val="ab"/>
        <w:jc w:val="center"/>
        <w:rPr>
          <w:rFonts w:cs="Times New Roman"/>
          <w:b/>
          <w:color w:val="000000"/>
          <w:sz w:val="28"/>
          <w:lang w:val="kk-KZ"/>
        </w:rPr>
      </w:pPr>
    </w:p>
    <w:p w:rsidR="00CC4667" w:rsidRPr="008942CE" w:rsidRDefault="00CC4667" w:rsidP="00186988">
      <w:pPr>
        <w:pStyle w:val="ab"/>
        <w:jc w:val="center"/>
        <w:rPr>
          <w:rFonts w:cs="Times New Roman"/>
          <w:color w:val="000000"/>
          <w:sz w:val="28"/>
          <w:lang w:val="kk-KZ"/>
        </w:rPr>
      </w:pPr>
    </w:p>
    <w:p w:rsidR="008942CE" w:rsidRPr="008942CE" w:rsidRDefault="00CC4667" w:rsidP="00CC4667">
      <w:pPr>
        <w:pStyle w:val="ab"/>
        <w:ind w:left="-426" w:firstLine="708"/>
        <w:jc w:val="both"/>
        <w:rPr>
          <w:rFonts w:cs="Times New Roman"/>
          <w:sz w:val="32"/>
          <w:szCs w:val="28"/>
          <w:lang w:val="kk-KZ"/>
        </w:rPr>
      </w:pPr>
      <w:r>
        <w:rPr>
          <w:rFonts w:cs="Times New Roman"/>
          <w:noProof/>
          <w:sz w:val="32"/>
          <w:szCs w:val="28"/>
          <w:lang w:eastAsia="ru-RU"/>
        </w:rPr>
        <w:drawing>
          <wp:inline distT="0" distB="0" distL="0" distR="0">
            <wp:extent cx="4876800" cy="4352925"/>
            <wp:effectExtent l="0" t="0" r="0" b="9525"/>
            <wp:docPr id="54" name="Рисунок 54" descr="C:\Users\Admin\Documents\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22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4352925"/>
                    </a:xfrm>
                    <a:prstGeom prst="rect">
                      <a:avLst/>
                    </a:prstGeom>
                    <a:noFill/>
                    <a:ln>
                      <a:noFill/>
                    </a:ln>
                  </pic:spPr>
                </pic:pic>
              </a:graphicData>
            </a:graphic>
          </wp:inline>
        </w:drawing>
      </w:r>
    </w:p>
    <w:p w:rsidR="008942CE" w:rsidRDefault="008942CE" w:rsidP="00F007E2">
      <w:pPr>
        <w:pStyle w:val="ab"/>
        <w:ind w:firstLine="708"/>
        <w:jc w:val="both"/>
        <w:rPr>
          <w:rFonts w:cs="Times New Roman"/>
          <w:sz w:val="28"/>
          <w:szCs w:val="28"/>
          <w:lang w:val="kk-KZ"/>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CC4667" w:rsidRDefault="00CC4667" w:rsidP="00AB61E3">
      <w:pPr>
        <w:ind w:firstLine="708"/>
        <w:rPr>
          <w:color w:val="00B050"/>
          <w:sz w:val="28"/>
          <w:lang w:val="ru-RU"/>
        </w:rPr>
      </w:pPr>
    </w:p>
    <w:p w:rsidR="00AB61E3" w:rsidRPr="002B3E00" w:rsidRDefault="00AB61E3" w:rsidP="00AB61E3">
      <w:pPr>
        <w:ind w:firstLine="708"/>
        <w:rPr>
          <w:color w:val="00B050"/>
          <w:sz w:val="28"/>
        </w:rPr>
      </w:pPr>
      <w:r w:rsidRPr="002B3E00">
        <w:rPr>
          <w:color w:val="00B050"/>
          <w:sz w:val="28"/>
        </w:rPr>
        <w:lastRenderedPageBreak/>
        <w:t>«</w:t>
      </w:r>
      <w:r w:rsidRPr="002B3E00">
        <w:rPr>
          <w:b/>
          <w:color w:val="00B050"/>
          <w:sz w:val="28"/>
        </w:rPr>
        <w:t>Әлеумет</w:t>
      </w:r>
      <w:r w:rsidRPr="002B3E00">
        <w:rPr>
          <w:color w:val="00B050"/>
          <w:sz w:val="28"/>
        </w:rPr>
        <w:t>» білім саласы бойынша:</w:t>
      </w:r>
    </w:p>
    <w:p w:rsidR="00AB61E3" w:rsidRPr="002B3E00" w:rsidRDefault="00AB61E3" w:rsidP="00AB61E3">
      <w:pPr>
        <w:ind w:firstLine="708"/>
        <w:jc w:val="both"/>
        <w:rPr>
          <w:color w:val="00B050"/>
          <w:sz w:val="28"/>
        </w:rPr>
      </w:pPr>
      <w:r w:rsidRPr="002B3E00">
        <w:rPr>
          <w:color w:val="00B050"/>
          <w:sz w:val="28"/>
        </w:rPr>
        <w:t>Бейімделу процесіне ықпал ететін, мінез-құлықтың қарапайым ережелерін сақтай отырып, өз құрдастарымен ынтымақтастылыққа тәрбиелейтін жағдай жасалған. Жыл  мезгілдері, үй және  жабайы  жануарлар  жинағы, ұлттық  бұрыштар, ойындар.</w:t>
      </w:r>
    </w:p>
    <w:p w:rsidR="00AB61E3" w:rsidRDefault="00AB61E3" w:rsidP="00CC4667">
      <w:pPr>
        <w:pStyle w:val="ab"/>
        <w:jc w:val="center"/>
        <w:rPr>
          <w:rFonts w:cs="Times New Roman"/>
          <w:sz w:val="28"/>
          <w:szCs w:val="28"/>
          <w:lang w:val="kk-KZ"/>
        </w:rPr>
      </w:pPr>
      <w:r w:rsidRPr="00AB61E3">
        <w:rPr>
          <w:rFonts w:cs="Times New Roman"/>
          <w:b/>
          <w:color w:val="000000"/>
          <w:sz w:val="28"/>
          <w:lang w:val="kk-KZ"/>
        </w:rPr>
        <w:t>«Әлеумет» саласы</w:t>
      </w:r>
      <w:r w:rsidR="00132FC5">
        <w:rPr>
          <w:rFonts w:cs="Times New Roman"/>
          <w:noProof/>
          <w:sz w:val="28"/>
          <w:szCs w:val="28"/>
          <w:lang w:eastAsia="ru-RU"/>
        </w:rPr>
        <w:drawing>
          <wp:inline distT="0" distB="0" distL="0" distR="0" wp14:anchorId="4D75000A" wp14:editId="1C8F5FEB">
            <wp:extent cx="5857875" cy="5019675"/>
            <wp:effectExtent l="0" t="0" r="9525" b="9525"/>
            <wp:docPr id="53" name="Рисунок 53" descr="C:\Users\Admin\Documents\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1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5019675"/>
                    </a:xfrm>
                    <a:prstGeom prst="rect">
                      <a:avLst/>
                    </a:prstGeom>
                    <a:noFill/>
                    <a:ln>
                      <a:noFill/>
                    </a:ln>
                  </pic:spPr>
                </pic:pic>
              </a:graphicData>
            </a:graphic>
          </wp:inline>
        </w:drawing>
      </w:r>
    </w:p>
    <w:p w:rsidR="00CC4667" w:rsidRDefault="00CC4667" w:rsidP="00F007E2">
      <w:pPr>
        <w:pStyle w:val="ab"/>
        <w:ind w:firstLine="708"/>
        <w:jc w:val="both"/>
        <w:rPr>
          <w:rFonts w:cs="Times New Roman"/>
          <w:sz w:val="28"/>
          <w:szCs w:val="28"/>
          <w:lang w:val="kk-KZ"/>
        </w:rPr>
      </w:pPr>
    </w:p>
    <w:p w:rsidR="00AB61E3" w:rsidRPr="00CC4667" w:rsidRDefault="00AB61E3" w:rsidP="00CC4667">
      <w:pPr>
        <w:jc w:val="center"/>
      </w:pPr>
    </w:p>
    <w:p w:rsidR="00AB61E3" w:rsidRDefault="00AB61E3" w:rsidP="0066094D">
      <w:pPr>
        <w:pStyle w:val="ab"/>
        <w:jc w:val="center"/>
        <w:rPr>
          <w:rFonts w:cs="Times New Roman"/>
          <w:sz w:val="28"/>
          <w:szCs w:val="28"/>
          <w:lang w:val="kk-KZ"/>
        </w:rPr>
      </w:pPr>
      <w:r w:rsidRPr="00AB61E3">
        <w:rPr>
          <w:rFonts w:cs="Times New Roman"/>
          <w:b/>
          <w:color w:val="000000"/>
          <w:sz w:val="28"/>
          <w:lang w:val="kk-KZ"/>
        </w:rPr>
        <w:lastRenderedPageBreak/>
        <w:t>«Рухани жаңғыру»</w:t>
      </w:r>
      <w:r w:rsidR="0066094D">
        <w:rPr>
          <w:rFonts w:cs="Times New Roman"/>
          <w:noProof/>
          <w:sz w:val="28"/>
          <w:szCs w:val="28"/>
          <w:lang w:eastAsia="ru-RU"/>
        </w:rPr>
        <w:drawing>
          <wp:inline distT="0" distB="0" distL="0" distR="0" wp14:anchorId="762AF929" wp14:editId="69A59633">
            <wp:extent cx="5943600" cy="4743450"/>
            <wp:effectExtent l="0" t="0" r="0" b="0"/>
            <wp:docPr id="49" name="Рисунок 49" descr="C:\Users\Admin\Documents\Рухани жаңғыр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Рухани жаңғыру.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rsidR="00B03661" w:rsidRDefault="002A24A3" w:rsidP="002A24A3">
      <w:pPr>
        <w:pStyle w:val="ab"/>
        <w:ind w:firstLine="708"/>
        <w:rPr>
          <w:rFonts w:cs="Times New Roman"/>
          <w:sz w:val="28"/>
          <w:szCs w:val="28"/>
          <w:lang w:val="kk-KZ"/>
        </w:rPr>
      </w:pPr>
      <w:r>
        <w:rPr>
          <w:rFonts w:cs="Times New Roman"/>
          <w:sz w:val="28"/>
          <w:szCs w:val="28"/>
          <w:lang w:val="kk-KZ"/>
        </w:rPr>
        <w:t xml:space="preserve">                     </w:t>
      </w:r>
    </w:p>
    <w:p w:rsidR="00B03661" w:rsidRDefault="00B03661" w:rsidP="00B03661">
      <w:pPr>
        <w:pStyle w:val="ab"/>
        <w:rPr>
          <w:rFonts w:cs="Times New Roman"/>
          <w:b/>
          <w:sz w:val="28"/>
          <w:szCs w:val="28"/>
          <w:lang w:val="kk-KZ"/>
        </w:rPr>
      </w:pPr>
    </w:p>
    <w:p w:rsidR="00B03661" w:rsidRDefault="00B03661" w:rsidP="00132FC5">
      <w:pPr>
        <w:pStyle w:val="ab"/>
        <w:ind w:firstLine="708"/>
        <w:jc w:val="center"/>
        <w:rPr>
          <w:rFonts w:cs="Times New Roman"/>
          <w:b/>
          <w:sz w:val="28"/>
          <w:szCs w:val="28"/>
          <w:lang w:val="kk-KZ"/>
        </w:rPr>
      </w:pPr>
      <w:r w:rsidRPr="002A24A3">
        <w:rPr>
          <w:rFonts w:cs="Times New Roman"/>
          <w:b/>
          <w:sz w:val="28"/>
          <w:szCs w:val="28"/>
          <w:lang w:val="kk-KZ"/>
        </w:rPr>
        <w:lastRenderedPageBreak/>
        <w:t>«Табиғат» бұрышы</w:t>
      </w:r>
      <w:r w:rsidR="0066094D">
        <w:rPr>
          <w:rFonts w:cs="Times New Roman"/>
          <w:b/>
          <w:noProof/>
          <w:sz w:val="28"/>
          <w:szCs w:val="28"/>
          <w:lang w:eastAsia="ru-RU"/>
        </w:rPr>
        <w:drawing>
          <wp:inline distT="0" distB="0" distL="0" distR="0" wp14:anchorId="529B30B5" wp14:editId="26A87283">
            <wp:extent cx="5362575" cy="4572000"/>
            <wp:effectExtent l="0" t="0" r="9525" b="0"/>
            <wp:docPr id="50" name="Рисунок 50" descr="C:\Users\Admin\Documents\Табиғ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Табиғат.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4572000"/>
                    </a:xfrm>
                    <a:prstGeom prst="rect">
                      <a:avLst/>
                    </a:prstGeom>
                    <a:noFill/>
                    <a:ln>
                      <a:noFill/>
                    </a:ln>
                  </pic:spPr>
                </pic:pic>
              </a:graphicData>
            </a:graphic>
          </wp:inline>
        </w:drawing>
      </w:r>
    </w:p>
    <w:p w:rsidR="00F007E2" w:rsidRPr="002B3E00" w:rsidRDefault="00CB31A4" w:rsidP="00F007E2">
      <w:pPr>
        <w:pStyle w:val="ab"/>
        <w:ind w:firstLine="708"/>
        <w:jc w:val="both"/>
        <w:rPr>
          <w:rFonts w:cs="Times New Roman"/>
          <w:color w:val="00B050"/>
          <w:spacing w:val="2"/>
          <w:sz w:val="28"/>
          <w:szCs w:val="28"/>
          <w:lang w:val="kk-KZ"/>
        </w:rPr>
      </w:pPr>
      <w:r w:rsidRPr="002B3E00">
        <w:rPr>
          <w:rFonts w:cs="Times New Roman"/>
          <w:color w:val="00B050"/>
          <w:sz w:val="28"/>
          <w:szCs w:val="28"/>
          <w:lang w:val="kk-KZ"/>
        </w:rPr>
        <w:t>Б</w:t>
      </w:r>
      <w:r w:rsidR="000549CA" w:rsidRPr="002B3E00">
        <w:rPr>
          <w:rFonts w:cs="Times New Roman"/>
          <w:color w:val="00B050"/>
          <w:sz w:val="28"/>
          <w:szCs w:val="28"/>
          <w:lang w:val="kk-KZ"/>
        </w:rPr>
        <w:t xml:space="preserve">алабақша </w:t>
      </w:r>
      <w:r w:rsidR="000E198A" w:rsidRPr="002B3E00">
        <w:rPr>
          <w:rFonts w:cs="Times New Roman"/>
          <w:color w:val="00B050"/>
          <w:sz w:val="28"/>
          <w:szCs w:val="28"/>
          <w:lang w:val="kk-KZ"/>
        </w:rPr>
        <w:t xml:space="preserve"> </w:t>
      </w:r>
      <w:r w:rsidR="000E198A" w:rsidRPr="002B3E00">
        <w:rPr>
          <w:rFonts w:cs="Times New Roman"/>
          <w:b/>
          <w:bCs/>
          <w:color w:val="00B050"/>
          <w:sz w:val="28"/>
          <w:szCs w:val="28"/>
          <w:lang w:val="kk-KZ"/>
        </w:rPr>
        <w:t>«</w:t>
      </w:r>
      <w:r w:rsidR="000E198A" w:rsidRPr="002B3E00">
        <w:rPr>
          <w:rFonts w:cs="Times New Roman"/>
          <w:bCs/>
          <w:color w:val="00B050"/>
          <w:sz w:val="28"/>
          <w:szCs w:val="28"/>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№70 бұйрығына өзгерістер мен толықтырулар енгізу туралы </w:t>
      </w:r>
      <w:r w:rsidR="000E198A" w:rsidRPr="002B3E00">
        <w:rPr>
          <w:rFonts w:cs="Times New Roman"/>
          <w:color w:val="00B050"/>
          <w:spacing w:val="2"/>
          <w:sz w:val="28"/>
          <w:szCs w:val="28"/>
          <w:lang w:val="kk-KZ"/>
        </w:rPr>
        <w:t xml:space="preserve">Қазақстан Республикасы Білім және ғылым министрлігінің 2017 жылғы 29 желтоқсандағы № 662 бұйрығы негізінде </w:t>
      </w:r>
      <w:r w:rsidR="004067E8" w:rsidRPr="002B3E00">
        <w:rPr>
          <w:rFonts w:cs="Times New Roman"/>
          <w:color w:val="00B050"/>
          <w:spacing w:val="2"/>
          <w:sz w:val="28"/>
          <w:szCs w:val="28"/>
          <w:lang w:val="kk-KZ"/>
        </w:rPr>
        <w:t>уақытылы жұмыстар жүргізіледі</w:t>
      </w:r>
      <w:r w:rsidR="000549CA" w:rsidRPr="002B3E00">
        <w:rPr>
          <w:rFonts w:cs="Times New Roman"/>
          <w:color w:val="00B050"/>
          <w:spacing w:val="2"/>
          <w:sz w:val="28"/>
          <w:szCs w:val="28"/>
          <w:lang w:val="kk-KZ"/>
        </w:rPr>
        <w:t>.</w:t>
      </w:r>
    </w:p>
    <w:p w:rsidR="000549CA" w:rsidRPr="002B3E00" w:rsidRDefault="000549CA" w:rsidP="00F007E2">
      <w:pPr>
        <w:pStyle w:val="ab"/>
        <w:ind w:firstLine="708"/>
        <w:jc w:val="both"/>
        <w:rPr>
          <w:rFonts w:cs="Times New Roman"/>
          <w:color w:val="00B050"/>
          <w:spacing w:val="2"/>
          <w:sz w:val="28"/>
          <w:szCs w:val="28"/>
          <w:lang w:val="kk-KZ"/>
        </w:rPr>
      </w:pPr>
    </w:p>
    <w:p w:rsidR="00F007E2" w:rsidRPr="002B3E00" w:rsidRDefault="00F007E2" w:rsidP="00F007E2">
      <w:pPr>
        <w:pStyle w:val="ab"/>
        <w:ind w:firstLine="708"/>
        <w:jc w:val="both"/>
        <w:rPr>
          <w:rFonts w:cs="Times New Roman"/>
          <w:b/>
          <w:color w:val="00B050"/>
          <w:sz w:val="28"/>
          <w:lang w:val="kk-KZ" w:eastAsia="ru-RU"/>
        </w:rPr>
      </w:pPr>
      <w:r w:rsidRPr="002B3E00">
        <w:rPr>
          <w:rFonts w:cs="Times New Roman"/>
          <w:b/>
          <w:color w:val="00B050"/>
          <w:sz w:val="28"/>
          <w:lang w:val="kk-KZ" w:eastAsia="ru-RU"/>
        </w:rPr>
        <w:t>4) 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педагогтердің болуы:</w:t>
      </w:r>
    </w:p>
    <w:p w:rsidR="00514CED" w:rsidRPr="00BA009B" w:rsidRDefault="00514CED" w:rsidP="00514CED">
      <w:pPr>
        <w:ind w:firstLine="360"/>
        <w:jc w:val="both"/>
        <w:rPr>
          <w:color w:val="00B050"/>
          <w:sz w:val="28"/>
          <w:szCs w:val="28"/>
        </w:rPr>
      </w:pPr>
      <w:r w:rsidRPr="00BA009B">
        <w:rPr>
          <w:color w:val="00B050"/>
          <w:sz w:val="28"/>
          <w:szCs w:val="28"/>
        </w:rPr>
        <w:t>Қазіргі уақытта «</w:t>
      </w:r>
      <w:r w:rsidR="00AF5007" w:rsidRPr="00BA009B">
        <w:rPr>
          <w:color w:val="00B050"/>
          <w:sz w:val="28"/>
          <w:szCs w:val="28"/>
        </w:rPr>
        <w:t>Құламан</w:t>
      </w:r>
      <w:r w:rsidR="0068255B" w:rsidRPr="00BA009B">
        <w:rPr>
          <w:color w:val="00B050"/>
          <w:sz w:val="28"/>
          <w:szCs w:val="28"/>
        </w:rPr>
        <w:t xml:space="preserve">» </w:t>
      </w:r>
      <w:r w:rsidRPr="00BA009B">
        <w:rPr>
          <w:color w:val="00B050"/>
          <w:sz w:val="28"/>
          <w:szCs w:val="28"/>
        </w:rPr>
        <w:t xml:space="preserve">балабақшасында барлығы </w:t>
      </w:r>
      <w:r w:rsidR="00AF5007" w:rsidRPr="00BA009B">
        <w:rPr>
          <w:color w:val="00B050"/>
          <w:sz w:val="28"/>
          <w:szCs w:val="28"/>
        </w:rPr>
        <w:t>10</w:t>
      </w:r>
      <w:r w:rsidRPr="00BA009B">
        <w:rPr>
          <w:color w:val="00B050"/>
          <w:sz w:val="28"/>
          <w:szCs w:val="28"/>
        </w:rPr>
        <w:t xml:space="preserve"> педагог жұмыс жасайды. Мектепке дейінгі педагог-қызметкерлердің  штаттық кестесі  ҚР Үкіметінің  2008 жылғы 30 қаңтардағы №77 қаулысымен бекітілген  мектепке дейінгі ұйымдардың үлгі штаттық кестесіне сәйкес  жасалған</w:t>
      </w:r>
      <w:r w:rsidR="0068255B" w:rsidRPr="00BA009B">
        <w:rPr>
          <w:color w:val="00B050"/>
          <w:sz w:val="28"/>
          <w:szCs w:val="28"/>
        </w:rPr>
        <w:t>. Балабақшада</w:t>
      </w:r>
      <w:r w:rsidRPr="00BA009B">
        <w:rPr>
          <w:color w:val="00B050"/>
          <w:sz w:val="28"/>
          <w:szCs w:val="28"/>
        </w:rPr>
        <w:t xml:space="preserve">  кадрлар тұрақты.</w:t>
      </w:r>
    </w:p>
    <w:p w:rsidR="00797D25" w:rsidRPr="002B3E00" w:rsidRDefault="00797D25" w:rsidP="00797D25">
      <w:pPr>
        <w:tabs>
          <w:tab w:val="left" w:pos="0"/>
        </w:tabs>
        <w:spacing w:line="100" w:lineRule="atLeast"/>
        <w:jc w:val="both"/>
        <w:rPr>
          <w:color w:val="00B050"/>
          <w:sz w:val="28"/>
          <w:szCs w:val="28"/>
        </w:rPr>
      </w:pPr>
      <w:r>
        <w:rPr>
          <w:sz w:val="28"/>
          <w:szCs w:val="28"/>
        </w:rPr>
        <w:tab/>
      </w:r>
      <w:r w:rsidR="0068255B" w:rsidRPr="002B3E00">
        <w:rPr>
          <w:color w:val="00B050"/>
          <w:sz w:val="28"/>
          <w:szCs w:val="28"/>
        </w:rPr>
        <w:t>«</w:t>
      </w:r>
      <w:r w:rsidR="00AF5007" w:rsidRPr="002B3E00">
        <w:rPr>
          <w:color w:val="00B050"/>
          <w:sz w:val="28"/>
          <w:szCs w:val="28"/>
        </w:rPr>
        <w:t>Құламан</w:t>
      </w:r>
      <w:r w:rsidR="0068255B" w:rsidRPr="002B3E00">
        <w:rPr>
          <w:color w:val="00B050"/>
          <w:sz w:val="28"/>
          <w:szCs w:val="28"/>
        </w:rPr>
        <w:t xml:space="preserve">» балабақшасында </w:t>
      </w:r>
      <w:r w:rsidRPr="002B3E00">
        <w:rPr>
          <w:color w:val="00B050"/>
          <w:sz w:val="28"/>
          <w:szCs w:val="28"/>
        </w:rPr>
        <w:t>меңгеруші, 1 әдіскер</w:t>
      </w:r>
      <w:r w:rsidR="0068255B" w:rsidRPr="002B3E00">
        <w:rPr>
          <w:color w:val="00B050"/>
          <w:sz w:val="28"/>
          <w:szCs w:val="28"/>
        </w:rPr>
        <w:t xml:space="preserve">, </w:t>
      </w:r>
      <w:r w:rsidR="00AF5007" w:rsidRPr="002B3E00">
        <w:rPr>
          <w:color w:val="00B050"/>
          <w:sz w:val="28"/>
          <w:szCs w:val="28"/>
        </w:rPr>
        <w:t>6</w:t>
      </w:r>
      <w:r w:rsidRPr="002B3E00">
        <w:rPr>
          <w:color w:val="00B050"/>
          <w:sz w:val="28"/>
          <w:szCs w:val="28"/>
        </w:rPr>
        <w:t xml:space="preserve"> тәрбиеші, 1 психолог, 1 музыка</w:t>
      </w:r>
      <w:r w:rsidR="00AF5007" w:rsidRPr="002B3E00">
        <w:rPr>
          <w:color w:val="00B050"/>
          <w:sz w:val="28"/>
          <w:szCs w:val="28"/>
        </w:rPr>
        <w:t xml:space="preserve"> жетекшісі </w:t>
      </w:r>
      <w:r w:rsidRPr="002B3E00">
        <w:rPr>
          <w:color w:val="00B050"/>
          <w:sz w:val="28"/>
          <w:szCs w:val="28"/>
        </w:rPr>
        <w:t>жұмыс жасайды.</w:t>
      </w:r>
    </w:p>
    <w:p w:rsidR="00514CED" w:rsidRPr="00BA009B" w:rsidRDefault="00514CED" w:rsidP="00620917">
      <w:pPr>
        <w:ind w:firstLine="708"/>
        <w:jc w:val="both"/>
        <w:rPr>
          <w:bCs/>
          <w:color w:val="00B050"/>
          <w:sz w:val="28"/>
          <w:szCs w:val="28"/>
        </w:rPr>
      </w:pPr>
      <w:r w:rsidRPr="00BA009B">
        <w:rPr>
          <w:b/>
          <w:bCs/>
          <w:color w:val="00B050"/>
          <w:sz w:val="28"/>
          <w:szCs w:val="28"/>
        </w:rPr>
        <w:t>2021-2022</w:t>
      </w:r>
      <w:r w:rsidRPr="00BA009B">
        <w:rPr>
          <w:bCs/>
          <w:color w:val="00B050"/>
          <w:sz w:val="28"/>
          <w:szCs w:val="28"/>
        </w:rPr>
        <w:t xml:space="preserve"> оқу жылында барлығы 1</w:t>
      </w:r>
      <w:r w:rsidR="00BA009B" w:rsidRPr="00BA009B">
        <w:rPr>
          <w:bCs/>
          <w:color w:val="00B050"/>
          <w:sz w:val="28"/>
          <w:szCs w:val="28"/>
        </w:rPr>
        <w:t>0</w:t>
      </w:r>
      <w:r w:rsidRPr="00BA009B">
        <w:rPr>
          <w:bCs/>
          <w:color w:val="00B050"/>
          <w:sz w:val="28"/>
          <w:szCs w:val="28"/>
        </w:rPr>
        <w:t xml:space="preserve"> педагог жұмыс жасайды. </w:t>
      </w:r>
    </w:p>
    <w:p w:rsidR="00514CED" w:rsidRPr="00BA009B" w:rsidRDefault="00514CED" w:rsidP="00514CED">
      <w:pPr>
        <w:jc w:val="both"/>
        <w:rPr>
          <w:bCs/>
          <w:color w:val="00B050"/>
          <w:sz w:val="28"/>
          <w:szCs w:val="28"/>
        </w:rPr>
      </w:pPr>
      <w:r w:rsidRPr="00BA009B">
        <w:rPr>
          <w:bCs/>
          <w:color w:val="00B050"/>
          <w:sz w:val="28"/>
          <w:szCs w:val="28"/>
        </w:rPr>
        <w:t xml:space="preserve">Оның ішінде жоғары білімдісі – </w:t>
      </w:r>
      <w:r w:rsidR="00BA009B" w:rsidRPr="00BA009B">
        <w:rPr>
          <w:bCs/>
          <w:color w:val="00B050"/>
          <w:sz w:val="28"/>
          <w:szCs w:val="28"/>
        </w:rPr>
        <w:t>4</w:t>
      </w:r>
      <w:r w:rsidR="00240358" w:rsidRPr="00BA009B">
        <w:rPr>
          <w:bCs/>
          <w:color w:val="00B050"/>
          <w:sz w:val="28"/>
          <w:szCs w:val="28"/>
        </w:rPr>
        <w:t xml:space="preserve"> педагог (</w:t>
      </w:r>
      <w:r w:rsidR="00BA009B" w:rsidRPr="00BA009B">
        <w:rPr>
          <w:bCs/>
          <w:color w:val="00B050"/>
          <w:sz w:val="28"/>
          <w:szCs w:val="28"/>
        </w:rPr>
        <w:t>40</w:t>
      </w:r>
      <w:r w:rsidR="00DB1D14" w:rsidRPr="00BA009B">
        <w:rPr>
          <w:color w:val="00B050"/>
          <w:sz w:val="28"/>
          <w:szCs w:val="28"/>
        </w:rPr>
        <w:t>%</w:t>
      </w:r>
      <w:r w:rsidR="00DB1D14" w:rsidRPr="00BA009B">
        <w:rPr>
          <w:bCs/>
          <w:color w:val="00B050"/>
          <w:sz w:val="28"/>
          <w:szCs w:val="28"/>
        </w:rPr>
        <w:t>)</w:t>
      </w:r>
    </w:p>
    <w:p w:rsidR="00514CED" w:rsidRPr="00BA009B" w:rsidRDefault="00514CED" w:rsidP="00514CED">
      <w:pPr>
        <w:jc w:val="both"/>
        <w:rPr>
          <w:bCs/>
          <w:color w:val="00B050"/>
          <w:sz w:val="28"/>
          <w:szCs w:val="28"/>
        </w:rPr>
      </w:pPr>
      <w:r w:rsidRPr="00BA009B">
        <w:rPr>
          <w:color w:val="00B050"/>
          <w:sz w:val="28"/>
          <w:szCs w:val="28"/>
        </w:rPr>
        <w:t xml:space="preserve">«Мектепке дейінгі тәрбие және оқыту» мамандығы бойынша – </w:t>
      </w:r>
      <w:r w:rsidR="00BA009B" w:rsidRPr="00BA009B">
        <w:rPr>
          <w:color w:val="00B050"/>
          <w:sz w:val="28"/>
          <w:szCs w:val="28"/>
        </w:rPr>
        <w:t>0</w:t>
      </w:r>
      <w:r w:rsidRPr="00BA009B">
        <w:rPr>
          <w:color w:val="00B050"/>
          <w:sz w:val="28"/>
          <w:szCs w:val="28"/>
        </w:rPr>
        <w:t xml:space="preserve"> </w:t>
      </w:r>
    </w:p>
    <w:p w:rsidR="00514CED" w:rsidRPr="00BA009B" w:rsidRDefault="00514CED" w:rsidP="00514CED">
      <w:pPr>
        <w:jc w:val="both"/>
        <w:rPr>
          <w:bCs/>
          <w:color w:val="00B050"/>
          <w:sz w:val="28"/>
          <w:szCs w:val="28"/>
        </w:rPr>
      </w:pPr>
      <w:r w:rsidRPr="00BA009B">
        <w:rPr>
          <w:bCs/>
          <w:color w:val="00B050"/>
          <w:sz w:val="28"/>
          <w:szCs w:val="28"/>
        </w:rPr>
        <w:t xml:space="preserve">Аяқталмаған жоғары - </w:t>
      </w:r>
      <w:r w:rsidR="00240358" w:rsidRPr="00BA009B">
        <w:rPr>
          <w:bCs/>
          <w:color w:val="00B050"/>
          <w:sz w:val="28"/>
          <w:szCs w:val="28"/>
        </w:rPr>
        <w:t>0</w:t>
      </w:r>
    </w:p>
    <w:p w:rsidR="00514CED" w:rsidRPr="00BA009B" w:rsidRDefault="00514CED" w:rsidP="00514CED">
      <w:pPr>
        <w:jc w:val="both"/>
        <w:rPr>
          <w:bCs/>
          <w:color w:val="00B050"/>
          <w:sz w:val="28"/>
          <w:szCs w:val="28"/>
        </w:rPr>
      </w:pPr>
      <w:r w:rsidRPr="00BA009B">
        <w:rPr>
          <w:bCs/>
          <w:color w:val="00B050"/>
          <w:sz w:val="28"/>
          <w:szCs w:val="28"/>
        </w:rPr>
        <w:lastRenderedPageBreak/>
        <w:t xml:space="preserve">Арнаулы орта білімдісі – </w:t>
      </w:r>
      <w:r w:rsidR="00BA009B" w:rsidRPr="00BA009B">
        <w:rPr>
          <w:bCs/>
          <w:color w:val="00B050"/>
          <w:sz w:val="28"/>
          <w:szCs w:val="28"/>
        </w:rPr>
        <w:t>6</w:t>
      </w:r>
      <w:r w:rsidR="00DB1D14" w:rsidRPr="00BA009B">
        <w:rPr>
          <w:bCs/>
          <w:color w:val="00B050"/>
          <w:sz w:val="28"/>
          <w:szCs w:val="28"/>
        </w:rPr>
        <w:t xml:space="preserve"> педагог (</w:t>
      </w:r>
      <w:r w:rsidR="00BA009B" w:rsidRPr="00BA009B">
        <w:rPr>
          <w:bCs/>
          <w:color w:val="00B050"/>
          <w:sz w:val="28"/>
          <w:szCs w:val="28"/>
        </w:rPr>
        <w:t>60</w:t>
      </w:r>
      <w:r w:rsidRPr="00BA009B">
        <w:rPr>
          <w:bCs/>
          <w:color w:val="00B050"/>
          <w:sz w:val="28"/>
          <w:szCs w:val="28"/>
        </w:rPr>
        <w:t>%)</w:t>
      </w:r>
    </w:p>
    <w:p w:rsidR="00514CED" w:rsidRPr="00BA009B" w:rsidRDefault="00514CED" w:rsidP="00514CED">
      <w:pPr>
        <w:jc w:val="both"/>
        <w:rPr>
          <w:bCs/>
          <w:color w:val="00B050"/>
          <w:sz w:val="28"/>
          <w:szCs w:val="28"/>
        </w:rPr>
      </w:pPr>
      <w:r w:rsidRPr="00BA009B">
        <w:rPr>
          <w:color w:val="00B050"/>
          <w:sz w:val="28"/>
          <w:szCs w:val="28"/>
        </w:rPr>
        <w:t>«Мектепке дейінгі тәрбие және оқыту» мамандығы бойынша –</w:t>
      </w:r>
      <w:r w:rsidR="00DB1D14" w:rsidRPr="00BA009B">
        <w:rPr>
          <w:color w:val="00B050"/>
          <w:sz w:val="28"/>
          <w:szCs w:val="28"/>
        </w:rPr>
        <w:t xml:space="preserve"> 6 (</w:t>
      </w:r>
      <w:r w:rsidR="00BA009B" w:rsidRPr="00BA009B">
        <w:rPr>
          <w:color w:val="00B050"/>
          <w:sz w:val="28"/>
          <w:szCs w:val="28"/>
        </w:rPr>
        <w:t>60</w:t>
      </w:r>
      <w:r w:rsidRPr="00BA009B">
        <w:rPr>
          <w:color w:val="00B050"/>
          <w:sz w:val="28"/>
          <w:szCs w:val="28"/>
        </w:rPr>
        <w:t>%)</w:t>
      </w:r>
    </w:p>
    <w:p w:rsidR="00514CED" w:rsidRPr="00BA009B" w:rsidRDefault="00514CED" w:rsidP="00514CED">
      <w:pPr>
        <w:jc w:val="both"/>
        <w:rPr>
          <w:bCs/>
          <w:color w:val="00B050"/>
          <w:sz w:val="28"/>
          <w:szCs w:val="28"/>
        </w:rPr>
      </w:pPr>
      <w:r w:rsidRPr="00BA009B">
        <w:rPr>
          <w:bCs/>
          <w:color w:val="00B050"/>
          <w:sz w:val="28"/>
          <w:szCs w:val="28"/>
        </w:rPr>
        <w:t xml:space="preserve">Бірінші санатты: - </w:t>
      </w:r>
      <w:r w:rsidR="00BA009B" w:rsidRPr="00BA009B">
        <w:rPr>
          <w:bCs/>
          <w:color w:val="00B050"/>
          <w:sz w:val="28"/>
          <w:szCs w:val="28"/>
        </w:rPr>
        <w:t>0</w:t>
      </w:r>
      <w:r w:rsidR="00240358" w:rsidRPr="00BA009B">
        <w:rPr>
          <w:bCs/>
          <w:color w:val="00B050"/>
          <w:sz w:val="28"/>
          <w:szCs w:val="28"/>
        </w:rPr>
        <w:t xml:space="preserve"> </w:t>
      </w:r>
    </w:p>
    <w:p w:rsidR="00514CED" w:rsidRPr="00BA009B" w:rsidRDefault="00514CED" w:rsidP="00514CED">
      <w:pPr>
        <w:jc w:val="both"/>
        <w:rPr>
          <w:bCs/>
          <w:color w:val="00B050"/>
          <w:sz w:val="28"/>
          <w:szCs w:val="28"/>
        </w:rPr>
      </w:pPr>
      <w:r w:rsidRPr="00BA009B">
        <w:rPr>
          <w:bCs/>
          <w:color w:val="00B050"/>
          <w:sz w:val="28"/>
          <w:szCs w:val="28"/>
        </w:rPr>
        <w:t xml:space="preserve">Екінші санатты: - </w:t>
      </w:r>
      <w:r w:rsidR="00BA009B" w:rsidRPr="00BA009B">
        <w:rPr>
          <w:bCs/>
          <w:color w:val="00B050"/>
          <w:sz w:val="28"/>
          <w:szCs w:val="28"/>
        </w:rPr>
        <w:t>1</w:t>
      </w:r>
      <w:r w:rsidR="00536230" w:rsidRPr="00BA009B">
        <w:rPr>
          <w:bCs/>
          <w:color w:val="00B050"/>
          <w:sz w:val="28"/>
          <w:szCs w:val="28"/>
        </w:rPr>
        <w:t xml:space="preserve"> (</w:t>
      </w:r>
      <w:r w:rsidR="00BA009B" w:rsidRPr="00BA009B">
        <w:rPr>
          <w:bCs/>
          <w:color w:val="00B050"/>
          <w:sz w:val="28"/>
          <w:szCs w:val="28"/>
        </w:rPr>
        <w:t>10</w:t>
      </w:r>
      <w:r w:rsidRPr="00BA009B">
        <w:rPr>
          <w:bCs/>
          <w:color w:val="00B050"/>
          <w:sz w:val="28"/>
          <w:szCs w:val="28"/>
        </w:rPr>
        <w:t>%)</w:t>
      </w:r>
    </w:p>
    <w:p w:rsidR="00514CED" w:rsidRPr="00BA009B" w:rsidRDefault="00514CED" w:rsidP="00514CED">
      <w:pPr>
        <w:jc w:val="both"/>
        <w:rPr>
          <w:bCs/>
          <w:color w:val="00B050"/>
          <w:sz w:val="28"/>
          <w:szCs w:val="28"/>
        </w:rPr>
      </w:pPr>
      <w:r w:rsidRPr="00BA009B">
        <w:rPr>
          <w:bCs/>
          <w:color w:val="00B050"/>
          <w:sz w:val="28"/>
          <w:szCs w:val="28"/>
        </w:rPr>
        <w:t>Педагог-модерат</w:t>
      </w:r>
      <w:r w:rsidR="00240358" w:rsidRPr="00BA009B">
        <w:rPr>
          <w:bCs/>
          <w:color w:val="00B050"/>
          <w:sz w:val="28"/>
          <w:szCs w:val="28"/>
        </w:rPr>
        <w:t xml:space="preserve">ор: - </w:t>
      </w:r>
      <w:r w:rsidR="00BA009B" w:rsidRPr="00BA009B">
        <w:rPr>
          <w:bCs/>
          <w:color w:val="00B050"/>
          <w:sz w:val="28"/>
          <w:szCs w:val="28"/>
        </w:rPr>
        <w:t>0</w:t>
      </w:r>
      <w:r w:rsidR="00240358" w:rsidRPr="00BA009B">
        <w:rPr>
          <w:bCs/>
          <w:color w:val="00B050"/>
          <w:sz w:val="28"/>
          <w:szCs w:val="28"/>
        </w:rPr>
        <w:t xml:space="preserve"> </w:t>
      </w:r>
    </w:p>
    <w:p w:rsidR="00240358" w:rsidRPr="00BA009B" w:rsidRDefault="00536230" w:rsidP="00514CED">
      <w:pPr>
        <w:jc w:val="both"/>
        <w:rPr>
          <w:bCs/>
          <w:color w:val="00B050"/>
          <w:sz w:val="28"/>
          <w:szCs w:val="28"/>
        </w:rPr>
      </w:pPr>
      <w:r w:rsidRPr="00BA009B">
        <w:rPr>
          <w:bCs/>
          <w:color w:val="00B050"/>
          <w:sz w:val="28"/>
          <w:szCs w:val="28"/>
        </w:rPr>
        <w:t xml:space="preserve">Сарапшы: - </w:t>
      </w:r>
      <w:r w:rsidR="00BA009B" w:rsidRPr="00BA009B">
        <w:rPr>
          <w:bCs/>
          <w:color w:val="00B050"/>
          <w:sz w:val="28"/>
          <w:szCs w:val="28"/>
        </w:rPr>
        <w:t>1</w:t>
      </w:r>
      <w:r w:rsidRPr="00BA009B">
        <w:rPr>
          <w:bCs/>
          <w:color w:val="00B050"/>
          <w:sz w:val="28"/>
          <w:szCs w:val="28"/>
        </w:rPr>
        <w:t xml:space="preserve"> (</w:t>
      </w:r>
      <w:r w:rsidR="00BA009B" w:rsidRPr="00BA009B">
        <w:rPr>
          <w:bCs/>
          <w:color w:val="00B050"/>
          <w:sz w:val="28"/>
          <w:szCs w:val="28"/>
        </w:rPr>
        <w:t>10</w:t>
      </w:r>
      <w:r w:rsidR="00240358" w:rsidRPr="00BA009B">
        <w:rPr>
          <w:bCs/>
          <w:color w:val="00B050"/>
          <w:sz w:val="28"/>
          <w:szCs w:val="28"/>
        </w:rPr>
        <w:t>%)</w:t>
      </w:r>
    </w:p>
    <w:p w:rsidR="00514CED" w:rsidRPr="00BA009B" w:rsidRDefault="00514CED" w:rsidP="00514CED">
      <w:pPr>
        <w:jc w:val="both"/>
        <w:rPr>
          <w:bCs/>
          <w:color w:val="00B050"/>
          <w:sz w:val="28"/>
          <w:szCs w:val="28"/>
        </w:rPr>
      </w:pPr>
      <w:r w:rsidRPr="00BA009B">
        <w:rPr>
          <w:bCs/>
          <w:color w:val="00B050"/>
          <w:sz w:val="28"/>
          <w:szCs w:val="28"/>
        </w:rPr>
        <w:t xml:space="preserve">Санаты жоқ: - </w:t>
      </w:r>
      <w:r w:rsidR="00BA009B" w:rsidRPr="00BA009B">
        <w:rPr>
          <w:bCs/>
          <w:color w:val="00B050"/>
          <w:sz w:val="28"/>
          <w:szCs w:val="28"/>
        </w:rPr>
        <w:t>8</w:t>
      </w:r>
      <w:r w:rsidRPr="00BA009B">
        <w:rPr>
          <w:bCs/>
          <w:color w:val="00B050"/>
          <w:sz w:val="28"/>
          <w:szCs w:val="28"/>
        </w:rPr>
        <w:t xml:space="preserve"> (</w:t>
      </w:r>
      <w:r w:rsidR="00BA009B" w:rsidRPr="00BA009B">
        <w:rPr>
          <w:bCs/>
          <w:color w:val="00B050"/>
          <w:sz w:val="28"/>
          <w:szCs w:val="28"/>
        </w:rPr>
        <w:t>80</w:t>
      </w:r>
      <w:r w:rsidRPr="00BA009B">
        <w:rPr>
          <w:bCs/>
          <w:color w:val="00B050"/>
          <w:sz w:val="28"/>
          <w:szCs w:val="28"/>
        </w:rPr>
        <w:t>%)</w:t>
      </w:r>
    </w:p>
    <w:p w:rsidR="00514CED" w:rsidRPr="00BA009B" w:rsidRDefault="00514CED" w:rsidP="00514CED">
      <w:pPr>
        <w:jc w:val="both"/>
        <w:rPr>
          <w:bCs/>
          <w:color w:val="00B050"/>
          <w:sz w:val="28"/>
          <w:szCs w:val="28"/>
        </w:rPr>
      </w:pPr>
      <w:r w:rsidRPr="00BA009B">
        <w:rPr>
          <w:bCs/>
          <w:color w:val="00B050"/>
          <w:sz w:val="28"/>
          <w:szCs w:val="28"/>
        </w:rPr>
        <w:t xml:space="preserve">Біліктілік курсынан өткен педагогтар:  «Өрлеу» - </w:t>
      </w:r>
      <w:r w:rsidR="00BA009B" w:rsidRPr="00BA009B">
        <w:rPr>
          <w:bCs/>
          <w:color w:val="00B050"/>
          <w:sz w:val="28"/>
          <w:szCs w:val="28"/>
        </w:rPr>
        <w:t>4</w:t>
      </w:r>
      <w:r w:rsidRPr="00BA009B">
        <w:rPr>
          <w:bCs/>
          <w:color w:val="00B050"/>
          <w:sz w:val="28"/>
          <w:szCs w:val="28"/>
        </w:rPr>
        <w:t xml:space="preserve"> педагог</w:t>
      </w:r>
    </w:p>
    <w:p w:rsidR="00514CED" w:rsidRPr="00BA009B" w:rsidRDefault="00514CED" w:rsidP="00514CED">
      <w:pPr>
        <w:jc w:val="both"/>
        <w:rPr>
          <w:bCs/>
          <w:color w:val="00B050"/>
          <w:sz w:val="28"/>
          <w:szCs w:val="28"/>
        </w:rPr>
      </w:pPr>
      <w:r w:rsidRPr="00BA009B">
        <w:rPr>
          <w:bCs/>
          <w:color w:val="00B050"/>
          <w:sz w:val="28"/>
          <w:szCs w:val="28"/>
        </w:rPr>
        <w:t xml:space="preserve">Басқа курстар – </w:t>
      </w:r>
      <w:r w:rsidR="00240358" w:rsidRPr="00BA009B">
        <w:rPr>
          <w:bCs/>
          <w:color w:val="00B050"/>
          <w:sz w:val="28"/>
          <w:szCs w:val="28"/>
        </w:rPr>
        <w:t>1</w:t>
      </w:r>
      <w:r w:rsidRPr="00BA009B">
        <w:rPr>
          <w:bCs/>
          <w:color w:val="00B050"/>
          <w:sz w:val="28"/>
          <w:szCs w:val="28"/>
        </w:rPr>
        <w:t xml:space="preserve"> педагог</w:t>
      </w:r>
    </w:p>
    <w:p w:rsidR="00326E24" w:rsidRPr="00AF5007" w:rsidRDefault="00326E24" w:rsidP="00326E24">
      <w:pPr>
        <w:jc w:val="center"/>
        <w:rPr>
          <w:b/>
          <w:color w:val="FF0000"/>
        </w:rPr>
      </w:pPr>
    </w:p>
    <w:p w:rsidR="00326E24" w:rsidRPr="002B3E00" w:rsidRDefault="00326E24" w:rsidP="00326E24">
      <w:pPr>
        <w:jc w:val="center"/>
        <w:rPr>
          <w:b/>
          <w:color w:val="00B050"/>
        </w:rPr>
      </w:pPr>
      <w:r w:rsidRPr="002B3E00">
        <w:rPr>
          <w:b/>
          <w:color w:val="00B050"/>
        </w:rPr>
        <w:t>2017-2018 оқу жылындағы педагогтар туралы мәлімет</w:t>
      </w:r>
    </w:p>
    <w:tbl>
      <w:tblPr>
        <w:tblW w:w="11340" w:type="dxa"/>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451"/>
        <w:gridCol w:w="2659"/>
        <w:gridCol w:w="2268"/>
        <w:gridCol w:w="1843"/>
      </w:tblGrid>
      <w:tr w:rsidR="002B3E00" w:rsidRPr="002B3E00" w:rsidTr="00326E24">
        <w:tc>
          <w:tcPr>
            <w:tcW w:w="567" w:type="dxa"/>
          </w:tcPr>
          <w:p w:rsidR="00326E24" w:rsidRPr="002B3E00" w:rsidRDefault="00326E24" w:rsidP="0005012D">
            <w:pPr>
              <w:tabs>
                <w:tab w:val="left" w:pos="3165"/>
              </w:tabs>
              <w:jc w:val="center"/>
              <w:rPr>
                <w:b/>
                <w:color w:val="00B050"/>
              </w:rPr>
            </w:pPr>
            <w:r w:rsidRPr="002B3E00">
              <w:rPr>
                <w:b/>
                <w:color w:val="00B050"/>
              </w:rPr>
              <w:t>№</w:t>
            </w:r>
            <w:r w:rsidRPr="002B3E00">
              <w:rPr>
                <w:b/>
                <w:color w:val="00B050"/>
              </w:rPr>
              <w:tab/>
              <w:t>№</w:t>
            </w:r>
          </w:p>
        </w:tc>
        <w:tc>
          <w:tcPr>
            <w:tcW w:w="2552" w:type="dxa"/>
          </w:tcPr>
          <w:p w:rsidR="00326E24" w:rsidRPr="002B3E00" w:rsidRDefault="00326E24" w:rsidP="0005012D">
            <w:pPr>
              <w:tabs>
                <w:tab w:val="left" w:pos="3165"/>
              </w:tabs>
              <w:jc w:val="center"/>
              <w:rPr>
                <w:b/>
                <w:color w:val="00B050"/>
              </w:rPr>
            </w:pPr>
            <w:r w:rsidRPr="002B3E00">
              <w:rPr>
                <w:b/>
                <w:color w:val="00B050"/>
              </w:rPr>
              <w:t>Педагогтың аты-жөні</w:t>
            </w:r>
          </w:p>
        </w:tc>
        <w:tc>
          <w:tcPr>
            <w:tcW w:w="1451" w:type="dxa"/>
          </w:tcPr>
          <w:p w:rsidR="00326E24" w:rsidRPr="002B3E00" w:rsidRDefault="00326E24" w:rsidP="0005012D">
            <w:pPr>
              <w:tabs>
                <w:tab w:val="left" w:pos="3165"/>
              </w:tabs>
              <w:jc w:val="center"/>
              <w:rPr>
                <w:b/>
                <w:color w:val="00B050"/>
              </w:rPr>
            </w:pPr>
            <w:r w:rsidRPr="002B3E00">
              <w:rPr>
                <w:b/>
                <w:color w:val="00B050"/>
              </w:rPr>
              <w:t>Лауазымы</w:t>
            </w:r>
          </w:p>
        </w:tc>
        <w:tc>
          <w:tcPr>
            <w:tcW w:w="2659" w:type="dxa"/>
          </w:tcPr>
          <w:p w:rsidR="00326E24" w:rsidRPr="002B3E00" w:rsidRDefault="00326E24" w:rsidP="0005012D">
            <w:pPr>
              <w:tabs>
                <w:tab w:val="left" w:pos="3165"/>
              </w:tabs>
              <w:jc w:val="center"/>
              <w:rPr>
                <w:b/>
                <w:color w:val="00B050"/>
              </w:rPr>
            </w:pPr>
            <w:r w:rsidRPr="002B3E00">
              <w:rPr>
                <w:b/>
                <w:color w:val="00B050"/>
              </w:rPr>
              <w:t>Білімі, бітірген орны, қай жылда бітірген</w:t>
            </w:r>
          </w:p>
        </w:tc>
        <w:tc>
          <w:tcPr>
            <w:tcW w:w="2268" w:type="dxa"/>
          </w:tcPr>
          <w:p w:rsidR="00326E24" w:rsidRPr="002B3E00" w:rsidRDefault="00326E24" w:rsidP="0005012D">
            <w:pPr>
              <w:tabs>
                <w:tab w:val="left" w:pos="3165"/>
              </w:tabs>
              <w:jc w:val="center"/>
              <w:rPr>
                <w:b/>
                <w:color w:val="00B050"/>
              </w:rPr>
            </w:pPr>
            <w:r w:rsidRPr="002B3E00">
              <w:rPr>
                <w:b/>
                <w:color w:val="00B050"/>
              </w:rPr>
              <w:t>Диплом бойынша маман</w:t>
            </w:r>
            <w:r w:rsidR="00743DFD" w:rsidRPr="002B3E00">
              <w:rPr>
                <w:b/>
                <w:color w:val="00B050"/>
              </w:rPr>
              <w:t>дығы</w:t>
            </w:r>
          </w:p>
        </w:tc>
        <w:tc>
          <w:tcPr>
            <w:tcW w:w="1843" w:type="dxa"/>
          </w:tcPr>
          <w:p w:rsidR="00326E24" w:rsidRPr="002B3E00" w:rsidRDefault="00326E24" w:rsidP="0005012D">
            <w:pPr>
              <w:tabs>
                <w:tab w:val="left" w:pos="3165"/>
              </w:tabs>
              <w:jc w:val="center"/>
              <w:rPr>
                <w:b/>
                <w:color w:val="00B050"/>
              </w:rPr>
            </w:pPr>
            <w:r w:rsidRPr="002B3E00">
              <w:rPr>
                <w:b/>
                <w:color w:val="00B050"/>
              </w:rPr>
              <w:t>Санаты</w:t>
            </w:r>
          </w:p>
        </w:tc>
      </w:tr>
      <w:tr w:rsidR="002B3E00" w:rsidRPr="002B3E00" w:rsidTr="00326E24">
        <w:tc>
          <w:tcPr>
            <w:tcW w:w="567" w:type="dxa"/>
          </w:tcPr>
          <w:p w:rsidR="00326E24" w:rsidRPr="002B3E00" w:rsidRDefault="00326E24" w:rsidP="0005012D">
            <w:pPr>
              <w:tabs>
                <w:tab w:val="left" w:pos="3165"/>
              </w:tabs>
              <w:jc w:val="center"/>
              <w:rPr>
                <w:color w:val="00B050"/>
              </w:rPr>
            </w:pPr>
            <w:r w:rsidRPr="002B3E00">
              <w:rPr>
                <w:color w:val="00B050"/>
              </w:rPr>
              <w:t>1</w:t>
            </w:r>
          </w:p>
        </w:tc>
        <w:tc>
          <w:tcPr>
            <w:tcW w:w="2552" w:type="dxa"/>
          </w:tcPr>
          <w:p w:rsidR="00326E24" w:rsidRPr="002B3E00" w:rsidRDefault="00B37F34" w:rsidP="0005012D">
            <w:pPr>
              <w:tabs>
                <w:tab w:val="left" w:pos="3165"/>
              </w:tabs>
              <w:rPr>
                <w:color w:val="00B050"/>
              </w:rPr>
            </w:pPr>
            <w:r w:rsidRPr="002B3E00">
              <w:rPr>
                <w:color w:val="00B050"/>
              </w:rPr>
              <w:t>Курамысова Индира Жусиповна</w:t>
            </w:r>
          </w:p>
        </w:tc>
        <w:tc>
          <w:tcPr>
            <w:tcW w:w="1451" w:type="dxa"/>
          </w:tcPr>
          <w:p w:rsidR="00326E24" w:rsidRPr="002B3E00" w:rsidRDefault="00326E24" w:rsidP="0005012D">
            <w:pPr>
              <w:tabs>
                <w:tab w:val="left" w:pos="3165"/>
              </w:tabs>
              <w:jc w:val="center"/>
              <w:rPr>
                <w:color w:val="00B050"/>
              </w:rPr>
            </w:pPr>
          </w:p>
        </w:tc>
        <w:tc>
          <w:tcPr>
            <w:tcW w:w="2659" w:type="dxa"/>
          </w:tcPr>
          <w:p w:rsidR="00326E24" w:rsidRPr="002B3E00" w:rsidRDefault="00B37F34" w:rsidP="000A5E7B">
            <w:pPr>
              <w:tabs>
                <w:tab w:val="left" w:pos="3165"/>
              </w:tabs>
              <w:rPr>
                <w:color w:val="00B050"/>
              </w:rPr>
            </w:pPr>
            <w:r w:rsidRPr="002B3E00">
              <w:rPr>
                <w:color w:val="00B050"/>
              </w:rPr>
              <w:t>Жоғары(Ақтөбе педагогикалық институты 2011ж.), №0313024.</w:t>
            </w:r>
          </w:p>
        </w:tc>
        <w:tc>
          <w:tcPr>
            <w:tcW w:w="2268" w:type="dxa"/>
          </w:tcPr>
          <w:p w:rsidR="00326E24" w:rsidRPr="002B3E00" w:rsidRDefault="000A5E7B" w:rsidP="000A5E7B">
            <w:pPr>
              <w:tabs>
                <w:tab w:val="left" w:pos="3165"/>
              </w:tabs>
              <w:jc w:val="center"/>
              <w:rPr>
                <w:color w:val="00B050"/>
              </w:rPr>
            </w:pPr>
            <w:r w:rsidRPr="002B3E00">
              <w:rPr>
                <w:color w:val="00B050"/>
              </w:rPr>
              <w:t xml:space="preserve">«Тарих» </w:t>
            </w:r>
          </w:p>
        </w:tc>
        <w:tc>
          <w:tcPr>
            <w:tcW w:w="1843" w:type="dxa"/>
          </w:tcPr>
          <w:p w:rsidR="00326E24" w:rsidRPr="002B3E00" w:rsidRDefault="00B37F34" w:rsidP="0005012D">
            <w:pPr>
              <w:tabs>
                <w:tab w:val="left" w:pos="3165"/>
              </w:tabs>
              <w:jc w:val="center"/>
              <w:rPr>
                <w:color w:val="00B050"/>
              </w:rPr>
            </w:pPr>
            <w:r w:rsidRPr="002B3E00">
              <w:rPr>
                <w:color w:val="00B050"/>
              </w:rPr>
              <w:t>жоқ</w:t>
            </w:r>
          </w:p>
        </w:tc>
      </w:tr>
      <w:tr w:rsidR="002B3E00" w:rsidRPr="002B3E00" w:rsidTr="00326E24">
        <w:tc>
          <w:tcPr>
            <w:tcW w:w="567" w:type="dxa"/>
          </w:tcPr>
          <w:p w:rsidR="00326E24" w:rsidRPr="002B3E00" w:rsidRDefault="00326E24" w:rsidP="0005012D">
            <w:pPr>
              <w:tabs>
                <w:tab w:val="left" w:pos="3165"/>
              </w:tabs>
              <w:jc w:val="center"/>
              <w:rPr>
                <w:color w:val="00B050"/>
              </w:rPr>
            </w:pPr>
            <w:r w:rsidRPr="002B3E00">
              <w:rPr>
                <w:color w:val="00B050"/>
              </w:rPr>
              <w:t>2</w:t>
            </w:r>
          </w:p>
        </w:tc>
        <w:tc>
          <w:tcPr>
            <w:tcW w:w="2552" w:type="dxa"/>
            <w:shd w:val="clear" w:color="auto" w:fill="auto"/>
          </w:tcPr>
          <w:p w:rsidR="00326E24" w:rsidRPr="002B3E00" w:rsidRDefault="00B37F34" w:rsidP="0005012D">
            <w:pPr>
              <w:tabs>
                <w:tab w:val="left" w:pos="3165"/>
              </w:tabs>
              <w:rPr>
                <w:color w:val="00B050"/>
              </w:rPr>
            </w:pPr>
            <w:r w:rsidRPr="002B3E00">
              <w:rPr>
                <w:color w:val="00B050"/>
              </w:rPr>
              <w:t>Ибраева Гүлнар Дүйсенбайқызы</w:t>
            </w:r>
          </w:p>
        </w:tc>
        <w:tc>
          <w:tcPr>
            <w:tcW w:w="1451" w:type="dxa"/>
          </w:tcPr>
          <w:p w:rsidR="00326E24" w:rsidRPr="002B3E00" w:rsidRDefault="00326E24" w:rsidP="0005012D">
            <w:pPr>
              <w:tabs>
                <w:tab w:val="left" w:pos="3165"/>
              </w:tabs>
              <w:jc w:val="center"/>
              <w:rPr>
                <w:color w:val="00B050"/>
              </w:rPr>
            </w:pPr>
          </w:p>
        </w:tc>
        <w:tc>
          <w:tcPr>
            <w:tcW w:w="2659" w:type="dxa"/>
          </w:tcPr>
          <w:p w:rsidR="00326E24" w:rsidRPr="002B3E00" w:rsidRDefault="00B37F34" w:rsidP="002D18EB">
            <w:pPr>
              <w:tabs>
                <w:tab w:val="left" w:pos="3165"/>
              </w:tabs>
              <w:rPr>
                <w:color w:val="00B050"/>
              </w:rPr>
            </w:pPr>
            <w:r w:rsidRPr="002B3E00">
              <w:rPr>
                <w:color w:val="00B050"/>
              </w:rPr>
              <w:t>Арнаулы орта (Ақтөбе гуманитарлық колледжі, 2012ж.), №0339099</w:t>
            </w:r>
          </w:p>
        </w:tc>
        <w:tc>
          <w:tcPr>
            <w:tcW w:w="2268" w:type="dxa"/>
          </w:tcPr>
          <w:p w:rsidR="00326E24" w:rsidRPr="002B3E00" w:rsidRDefault="002D18EB" w:rsidP="002D18EB">
            <w:pPr>
              <w:tabs>
                <w:tab w:val="left" w:pos="3165"/>
              </w:tabs>
              <w:jc w:val="center"/>
              <w:rPr>
                <w:color w:val="00B050"/>
              </w:rPr>
            </w:pPr>
            <w:r w:rsidRPr="002B3E00">
              <w:rPr>
                <w:color w:val="00B050"/>
              </w:rPr>
              <w:t xml:space="preserve">«Мектепке дейінгі тәрбие мен оқыту» </w:t>
            </w:r>
          </w:p>
        </w:tc>
        <w:tc>
          <w:tcPr>
            <w:tcW w:w="1843" w:type="dxa"/>
          </w:tcPr>
          <w:p w:rsidR="00326E24" w:rsidRPr="002B3E00" w:rsidRDefault="002D18EB" w:rsidP="0005012D">
            <w:pPr>
              <w:tabs>
                <w:tab w:val="left" w:pos="3165"/>
              </w:tabs>
              <w:jc w:val="center"/>
              <w:rPr>
                <w:color w:val="00B050"/>
              </w:rPr>
            </w:pPr>
            <w:r w:rsidRPr="002B3E00">
              <w:rPr>
                <w:color w:val="00B050"/>
              </w:rPr>
              <w:t>жоқ</w:t>
            </w:r>
          </w:p>
        </w:tc>
      </w:tr>
      <w:tr w:rsidR="002B3E00" w:rsidRPr="002B3E00" w:rsidTr="00326E24">
        <w:tc>
          <w:tcPr>
            <w:tcW w:w="567" w:type="dxa"/>
          </w:tcPr>
          <w:p w:rsidR="00326E24" w:rsidRPr="002B3E00" w:rsidRDefault="00326E24" w:rsidP="0005012D">
            <w:pPr>
              <w:tabs>
                <w:tab w:val="left" w:pos="3165"/>
              </w:tabs>
              <w:jc w:val="center"/>
              <w:rPr>
                <w:color w:val="00B050"/>
              </w:rPr>
            </w:pPr>
            <w:r w:rsidRPr="002B3E00">
              <w:rPr>
                <w:color w:val="00B050"/>
              </w:rPr>
              <w:t>3</w:t>
            </w:r>
          </w:p>
        </w:tc>
        <w:tc>
          <w:tcPr>
            <w:tcW w:w="2552" w:type="dxa"/>
          </w:tcPr>
          <w:p w:rsidR="00326E24" w:rsidRPr="002B3E00" w:rsidRDefault="00B37F34" w:rsidP="0005012D">
            <w:pPr>
              <w:tabs>
                <w:tab w:val="left" w:pos="3165"/>
              </w:tabs>
              <w:rPr>
                <w:color w:val="00B050"/>
                <w:highlight w:val="magenta"/>
              </w:rPr>
            </w:pPr>
            <w:r w:rsidRPr="002B3E00">
              <w:rPr>
                <w:color w:val="00B050"/>
              </w:rPr>
              <w:t>Бекешова Жадыра Қалимоллақызы</w:t>
            </w:r>
          </w:p>
        </w:tc>
        <w:tc>
          <w:tcPr>
            <w:tcW w:w="1451" w:type="dxa"/>
          </w:tcPr>
          <w:p w:rsidR="00326E24" w:rsidRPr="002B3E00" w:rsidRDefault="00326E24" w:rsidP="0005012D">
            <w:pPr>
              <w:tabs>
                <w:tab w:val="left" w:pos="3165"/>
              </w:tabs>
              <w:jc w:val="center"/>
              <w:rPr>
                <w:color w:val="00B050"/>
              </w:rPr>
            </w:pPr>
          </w:p>
        </w:tc>
        <w:tc>
          <w:tcPr>
            <w:tcW w:w="2659" w:type="dxa"/>
          </w:tcPr>
          <w:p w:rsidR="00326E24" w:rsidRPr="002B3E00" w:rsidRDefault="00B37F34" w:rsidP="002D18EB">
            <w:pPr>
              <w:tabs>
                <w:tab w:val="left" w:pos="3165"/>
              </w:tabs>
              <w:rPr>
                <w:color w:val="00B050"/>
              </w:rPr>
            </w:pPr>
            <w:r w:rsidRPr="002B3E00">
              <w:rPr>
                <w:color w:val="00B050"/>
              </w:rPr>
              <w:t>Жоғары (Ақтөбе педагогикалық институты .), №0004229</w:t>
            </w:r>
          </w:p>
        </w:tc>
        <w:tc>
          <w:tcPr>
            <w:tcW w:w="2268" w:type="dxa"/>
          </w:tcPr>
          <w:p w:rsidR="00326E24" w:rsidRPr="002B3E00" w:rsidRDefault="002D18EB" w:rsidP="002D18EB">
            <w:pPr>
              <w:tabs>
                <w:tab w:val="left" w:pos="3165"/>
              </w:tabs>
              <w:jc w:val="center"/>
              <w:rPr>
                <w:color w:val="00B050"/>
              </w:rPr>
            </w:pPr>
            <w:r w:rsidRPr="002B3E00">
              <w:rPr>
                <w:color w:val="00B050"/>
              </w:rPr>
              <w:t>«Педагогика және психология»</w:t>
            </w:r>
          </w:p>
        </w:tc>
        <w:tc>
          <w:tcPr>
            <w:tcW w:w="1843" w:type="dxa"/>
          </w:tcPr>
          <w:p w:rsidR="00326E24" w:rsidRPr="002B3E00" w:rsidRDefault="002D18EB" w:rsidP="0005012D">
            <w:pPr>
              <w:tabs>
                <w:tab w:val="left" w:pos="3165"/>
              </w:tabs>
              <w:jc w:val="center"/>
              <w:rPr>
                <w:color w:val="00B050"/>
              </w:rPr>
            </w:pPr>
            <w:r w:rsidRPr="002B3E00">
              <w:rPr>
                <w:color w:val="00B050"/>
              </w:rPr>
              <w:t>жоқ</w:t>
            </w:r>
          </w:p>
        </w:tc>
      </w:tr>
      <w:tr w:rsidR="002B3E00" w:rsidRPr="002B3E00" w:rsidTr="00326E24">
        <w:tc>
          <w:tcPr>
            <w:tcW w:w="567" w:type="dxa"/>
          </w:tcPr>
          <w:p w:rsidR="00326E24" w:rsidRPr="002B3E00" w:rsidRDefault="00326E24" w:rsidP="0005012D">
            <w:pPr>
              <w:tabs>
                <w:tab w:val="left" w:pos="3165"/>
              </w:tabs>
              <w:jc w:val="center"/>
              <w:rPr>
                <w:color w:val="00B050"/>
              </w:rPr>
            </w:pPr>
            <w:r w:rsidRPr="002B3E00">
              <w:rPr>
                <w:color w:val="00B050"/>
              </w:rPr>
              <w:t>4</w:t>
            </w:r>
          </w:p>
        </w:tc>
        <w:tc>
          <w:tcPr>
            <w:tcW w:w="2552" w:type="dxa"/>
          </w:tcPr>
          <w:p w:rsidR="00326E24" w:rsidRPr="002B3E00" w:rsidRDefault="00B37F34" w:rsidP="0005012D">
            <w:pPr>
              <w:tabs>
                <w:tab w:val="left" w:pos="3165"/>
              </w:tabs>
              <w:rPr>
                <w:color w:val="00B050"/>
                <w:highlight w:val="magenta"/>
              </w:rPr>
            </w:pPr>
            <w:r w:rsidRPr="002B3E00">
              <w:rPr>
                <w:color w:val="00B050"/>
              </w:rPr>
              <w:t>Жұмабаева Ұлболсын Төлегенқызы</w:t>
            </w:r>
          </w:p>
        </w:tc>
        <w:tc>
          <w:tcPr>
            <w:tcW w:w="1451" w:type="dxa"/>
          </w:tcPr>
          <w:p w:rsidR="00326E24" w:rsidRPr="002B3E00" w:rsidRDefault="00326E24" w:rsidP="0005012D">
            <w:pPr>
              <w:tabs>
                <w:tab w:val="left" w:pos="3165"/>
              </w:tabs>
              <w:jc w:val="center"/>
              <w:rPr>
                <w:color w:val="00B050"/>
              </w:rPr>
            </w:pPr>
          </w:p>
        </w:tc>
        <w:tc>
          <w:tcPr>
            <w:tcW w:w="2659" w:type="dxa"/>
          </w:tcPr>
          <w:p w:rsidR="00B37F34" w:rsidRPr="002B3E00" w:rsidRDefault="00B37F34" w:rsidP="00B37F34">
            <w:pPr>
              <w:rPr>
                <w:color w:val="00B050"/>
              </w:rPr>
            </w:pPr>
            <w:r w:rsidRPr="002B3E00">
              <w:rPr>
                <w:color w:val="00B050"/>
              </w:rPr>
              <w:t>Ақтөбе көпсалалы «Болашақ» колледжі  2017.</w:t>
            </w:r>
          </w:p>
          <w:p w:rsidR="00326E24" w:rsidRPr="002B3E00" w:rsidRDefault="00B37F34" w:rsidP="00B37F34">
            <w:pPr>
              <w:tabs>
                <w:tab w:val="left" w:pos="3165"/>
              </w:tabs>
              <w:rPr>
                <w:color w:val="00B050"/>
              </w:rPr>
            </w:pPr>
            <w:r w:rsidRPr="002B3E00">
              <w:rPr>
                <w:color w:val="00B050"/>
              </w:rPr>
              <w:t>№1053231</w:t>
            </w:r>
          </w:p>
        </w:tc>
        <w:tc>
          <w:tcPr>
            <w:tcW w:w="2268" w:type="dxa"/>
          </w:tcPr>
          <w:p w:rsidR="00326E24" w:rsidRPr="002B3E00" w:rsidRDefault="002D18EB" w:rsidP="002D18EB">
            <w:pPr>
              <w:tabs>
                <w:tab w:val="left" w:pos="3165"/>
              </w:tabs>
              <w:jc w:val="center"/>
              <w:rPr>
                <w:color w:val="00B050"/>
              </w:rPr>
            </w:pPr>
            <w:r w:rsidRPr="002B3E00">
              <w:rPr>
                <w:color w:val="00B050"/>
              </w:rPr>
              <w:t xml:space="preserve">«Мектепке дейінгі ұйымдардың тәрбиешісі» </w:t>
            </w:r>
          </w:p>
        </w:tc>
        <w:tc>
          <w:tcPr>
            <w:tcW w:w="1843" w:type="dxa"/>
          </w:tcPr>
          <w:p w:rsidR="00326E24" w:rsidRPr="002B3E00" w:rsidRDefault="002D18EB" w:rsidP="0005012D">
            <w:pPr>
              <w:tabs>
                <w:tab w:val="left" w:pos="3165"/>
              </w:tabs>
              <w:jc w:val="center"/>
              <w:rPr>
                <w:color w:val="00B050"/>
              </w:rPr>
            </w:pPr>
            <w:r w:rsidRPr="002B3E00">
              <w:rPr>
                <w:color w:val="00B050"/>
              </w:rPr>
              <w:t>жоқ</w:t>
            </w:r>
          </w:p>
        </w:tc>
      </w:tr>
      <w:tr w:rsidR="002B3E00" w:rsidRPr="002B3E00" w:rsidTr="00326E24">
        <w:tc>
          <w:tcPr>
            <w:tcW w:w="567" w:type="dxa"/>
          </w:tcPr>
          <w:p w:rsidR="00326E24" w:rsidRPr="002B3E00" w:rsidRDefault="00326E24" w:rsidP="0005012D">
            <w:pPr>
              <w:tabs>
                <w:tab w:val="left" w:pos="3165"/>
              </w:tabs>
              <w:jc w:val="center"/>
              <w:rPr>
                <w:color w:val="00B050"/>
              </w:rPr>
            </w:pPr>
            <w:r w:rsidRPr="002B3E00">
              <w:rPr>
                <w:color w:val="00B050"/>
              </w:rPr>
              <w:t>5</w:t>
            </w:r>
          </w:p>
        </w:tc>
        <w:tc>
          <w:tcPr>
            <w:tcW w:w="2552" w:type="dxa"/>
          </w:tcPr>
          <w:p w:rsidR="00326E24" w:rsidRPr="002B3E00" w:rsidRDefault="00B37F34" w:rsidP="0005012D">
            <w:pPr>
              <w:tabs>
                <w:tab w:val="left" w:pos="3165"/>
              </w:tabs>
              <w:rPr>
                <w:color w:val="00B050"/>
                <w:highlight w:val="magenta"/>
              </w:rPr>
            </w:pPr>
            <w:r w:rsidRPr="002B3E00">
              <w:rPr>
                <w:color w:val="00B050"/>
              </w:rPr>
              <w:t>Тынысбаева Ажаргүл Төрегелдіқызы</w:t>
            </w:r>
          </w:p>
        </w:tc>
        <w:tc>
          <w:tcPr>
            <w:tcW w:w="1451" w:type="dxa"/>
          </w:tcPr>
          <w:p w:rsidR="00326E24" w:rsidRPr="002B3E00" w:rsidRDefault="00326E24" w:rsidP="0005012D">
            <w:pPr>
              <w:tabs>
                <w:tab w:val="left" w:pos="3165"/>
              </w:tabs>
              <w:jc w:val="center"/>
              <w:rPr>
                <w:color w:val="00B050"/>
              </w:rPr>
            </w:pPr>
          </w:p>
        </w:tc>
        <w:tc>
          <w:tcPr>
            <w:tcW w:w="2659" w:type="dxa"/>
          </w:tcPr>
          <w:p w:rsidR="00326E24" w:rsidRPr="002B3E00" w:rsidRDefault="00B37F34" w:rsidP="002D18EB">
            <w:pPr>
              <w:tabs>
                <w:tab w:val="left" w:pos="3165"/>
              </w:tabs>
              <w:rPr>
                <w:color w:val="00B050"/>
              </w:rPr>
            </w:pPr>
            <w:r w:rsidRPr="002B3E00">
              <w:rPr>
                <w:color w:val="00B050"/>
              </w:rPr>
              <w:t>Арнаулы орта (Ақтөбе гуманитарлық колледжі, 2011ж.) №0008117</w:t>
            </w:r>
          </w:p>
        </w:tc>
        <w:tc>
          <w:tcPr>
            <w:tcW w:w="2268" w:type="dxa"/>
          </w:tcPr>
          <w:p w:rsidR="00326E24" w:rsidRPr="002B3E00" w:rsidRDefault="002D18EB" w:rsidP="002D18EB">
            <w:pPr>
              <w:jc w:val="center"/>
              <w:rPr>
                <w:color w:val="00B050"/>
              </w:rPr>
            </w:pPr>
            <w:r w:rsidRPr="002B3E00">
              <w:rPr>
                <w:color w:val="00B050"/>
              </w:rPr>
              <w:t xml:space="preserve">«Музыкалық білім беру» </w:t>
            </w:r>
          </w:p>
        </w:tc>
        <w:tc>
          <w:tcPr>
            <w:tcW w:w="1843" w:type="dxa"/>
          </w:tcPr>
          <w:p w:rsidR="00326E24" w:rsidRPr="002B3E00" w:rsidRDefault="002D18EB" w:rsidP="0005012D">
            <w:pPr>
              <w:tabs>
                <w:tab w:val="left" w:pos="3165"/>
              </w:tabs>
              <w:jc w:val="center"/>
              <w:rPr>
                <w:color w:val="00B050"/>
              </w:rPr>
            </w:pPr>
            <w:r w:rsidRPr="002B3E00">
              <w:rPr>
                <w:color w:val="00B050"/>
              </w:rPr>
              <w:t>жоқ</w:t>
            </w:r>
          </w:p>
        </w:tc>
      </w:tr>
    </w:tbl>
    <w:p w:rsidR="00326E24" w:rsidRPr="002B3E00" w:rsidRDefault="00326E24" w:rsidP="00326E24">
      <w:pPr>
        <w:rPr>
          <w:color w:val="00B050"/>
        </w:rPr>
      </w:pPr>
    </w:p>
    <w:p w:rsidR="00326E24" w:rsidRPr="002B3E00" w:rsidRDefault="00326E24" w:rsidP="00743DFD">
      <w:pPr>
        <w:jc w:val="center"/>
        <w:rPr>
          <w:b/>
          <w:color w:val="00B050"/>
        </w:rPr>
      </w:pPr>
      <w:r w:rsidRPr="002B3E00">
        <w:rPr>
          <w:b/>
          <w:color w:val="00B050"/>
        </w:rPr>
        <w:t>2018-2019 оқу жылындағы педагогтар туралы мәлімет</w:t>
      </w:r>
    </w:p>
    <w:tbl>
      <w:tblPr>
        <w:tblpPr w:leftFromText="180" w:rightFromText="180" w:vertAnchor="text" w:horzAnchor="margin" w:tblpXSpec="right" w:tblpY="22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418"/>
        <w:gridCol w:w="2551"/>
        <w:gridCol w:w="1843"/>
        <w:gridCol w:w="1418"/>
      </w:tblGrid>
      <w:tr w:rsidR="002B3E00" w:rsidRPr="002B3E00" w:rsidTr="00743DFD">
        <w:tc>
          <w:tcPr>
            <w:tcW w:w="534" w:type="dxa"/>
          </w:tcPr>
          <w:p w:rsidR="00743DFD" w:rsidRPr="002B3E00" w:rsidRDefault="00743DFD" w:rsidP="00743DFD">
            <w:pPr>
              <w:tabs>
                <w:tab w:val="left" w:pos="3165"/>
              </w:tabs>
              <w:jc w:val="center"/>
              <w:rPr>
                <w:b/>
                <w:color w:val="00B050"/>
              </w:rPr>
            </w:pPr>
            <w:r w:rsidRPr="002B3E00">
              <w:rPr>
                <w:b/>
                <w:color w:val="00B050"/>
              </w:rPr>
              <w:t>№</w:t>
            </w:r>
            <w:r w:rsidRPr="002B3E00">
              <w:rPr>
                <w:b/>
                <w:color w:val="00B050"/>
              </w:rPr>
              <w:tab/>
              <w:t>№</w:t>
            </w:r>
          </w:p>
        </w:tc>
        <w:tc>
          <w:tcPr>
            <w:tcW w:w="2976" w:type="dxa"/>
          </w:tcPr>
          <w:p w:rsidR="00743DFD" w:rsidRPr="002B3E00" w:rsidRDefault="00743DFD" w:rsidP="00743DFD">
            <w:pPr>
              <w:tabs>
                <w:tab w:val="left" w:pos="3165"/>
              </w:tabs>
              <w:jc w:val="center"/>
              <w:rPr>
                <w:b/>
                <w:color w:val="00B050"/>
              </w:rPr>
            </w:pPr>
            <w:r w:rsidRPr="002B3E00">
              <w:rPr>
                <w:b/>
                <w:color w:val="00B050"/>
              </w:rPr>
              <w:t>Педагогтың аты-жөні</w:t>
            </w:r>
          </w:p>
        </w:tc>
        <w:tc>
          <w:tcPr>
            <w:tcW w:w="1418" w:type="dxa"/>
          </w:tcPr>
          <w:p w:rsidR="00743DFD" w:rsidRPr="002B3E00" w:rsidRDefault="00743DFD" w:rsidP="00743DFD">
            <w:pPr>
              <w:tabs>
                <w:tab w:val="left" w:pos="3165"/>
              </w:tabs>
              <w:jc w:val="center"/>
              <w:rPr>
                <w:b/>
                <w:color w:val="00B050"/>
              </w:rPr>
            </w:pPr>
            <w:r w:rsidRPr="002B3E00">
              <w:rPr>
                <w:b/>
                <w:color w:val="00B050"/>
              </w:rPr>
              <w:t>Лауазымы</w:t>
            </w:r>
          </w:p>
        </w:tc>
        <w:tc>
          <w:tcPr>
            <w:tcW w:w="2551" w:type="dxa"/>
          </w:tcPr>
          <w:p w:rsidR="00743DFD" w:rsidRPr="002B3E00" w:rsidRDefault="00743DFD" w:rsidP="00743DFD">
            <w:pPr>
              <w:tabs>
                <w:tab w:val="left" w:pos="3165"/>
              </w:tabs>
              <w:jc w:val="center"/>
              <w:rPr>
                <w:b/>
                <w:color w:val="00B050"/>
              </w:rPr>
            </w:pPr>
            <w:r w:rsidRPr="002B3E00">
              <w:rPr>
                <w:b/>
                <w:color w:val="00B050"/>
              </w:rPr>
              <w:t>Білімі, бітірген орны, қай жылда бітірген</w:t>
            </w:r>
          </w:p>
        </w:tc>
        <w:tc>
          <w:tcPr>
            <w:tcW w:w="1843" w:type="dxa"/>
          </w:tcPr>
          <w:p w:rsidR="00743DFD" w:rsidRPr="002B3E00" w:rsidRDefault="00743DFD" w:rsidP="00743DFD">
            <w:pPr>
              <w:tabs>
                <w:tab w:val="left" w:pos="3165"/>
              </w:tabs>
              <w:jc w:val="center"/>
              <w:rPr>
                <w:b/>
                <w:color w:val="00B050"/>
              </w:rPr>
            </w:pPr>
            <w:r w:rsidRPr="002B3E00">
              <w:rPr>
                <w:b/>
                <w:color w:val="00B050"/>
              </w:rPr>
              <w:t>Диплом бойынша  мамандығы</w:t>
            </w:r>
          </w:p>
        </w:tc>
        <w:tc>
          <w:tcPr>
            <w:tcW w:w="1418" w:type="dxa"/>
          </w:tcPr>
          <w:p w:rsidR="00743DFD" w:rsidRPr="002B3E00" w:rsidRDefault="00743DFD" w:rsidP="00743DFD">
            <w:pPr>
              <w:tabs>
                <w:tab w:val="left" w:pos="3165"/>
              </w:tabs>
              <w:jc w:val="center"/>
              <w:rPr>
                <w:b/>
                <w:color w:val="00B050"/>
              </w:rPr>
            </w:pPr>
            <w:r w:rsidRPr="002B3E00">
              <w:rPr>
                <w:b/>
                <w:color w:val="00B050"/>
              </w:rPr>
              <w:t>Санаты</w:t>
            </w:r>
          </w:p>
        </w:tc>
      </w:tr>
      <w:tr w:rsidR="002B3E00" w:rsidRPr="002B3E00" w:rsidTr="00743DFD">
        <w:tc>
          <w:tcPr>
            <w:tcW w:w="534" w:type="dxa"/>
          </w:tcPr>
          <w:p w:rsidR="00B37F34" w:rsidRPr="002B3E00" w:rsidRDefault="00B37F34" w:rsidP="00B37F34">
            <w:pPr>
              <w:tabs>
                <w:tab w:val="left" w:pos="3165"/>
              </w:tabs>
              <w:jc w:val="center"/>
              <w:rPr>
                <w:color w:val="00B050"/>
              </w:rPr>
            </w:pPr>
            <w:r w:rsidRPr="002B3E00">
              <w:rPr>
                <w:color w:val="00B050"/>
              </w:rPr>
              <w:t>1</w:t>
            </w:r>
          </w:p>
        </w:tc>
        <w:tc>
          <w:tcPr>
            <w:tcW w:w="2976" w:type="dxa"/>
          </w:tcPr>
          <w:p w:rsidR="00B37F34" w:rsidRPr="002B3E00" w:rsidRDefault="00B37F34" w:rsidP="00B37F34">
            <w:pPr>
              <w:rPr>
                <w:color w:val="00B050"/>
              </w:rPr>
            </w:pPr>
            <w:r w:rsidRPr="002B3E00">
              <w:rPr>
                <w:color w:val="00B050"/>
              </w:rPr>
              <w:t>Курамысова Индира Жусиповна</w:t>
            </w:r>
          </w:p>
        </w:tc>
        <w:tc>
          <w:tcPr>
            <w:tcW w:w="1418" w:type="dxa"/>
          </w:tcPr>
          <w:p w:rsidR="00B37F34" w:rsidRPr="002B3E00" w:rsidRDefault="00B37F34" w:rsidP="00B37F34">
            <w:pPr>
              <w:tabs>
                <w:tab w:val="left" w:pos="3165"/>
              </w:tabs>
              <w:jc w:val="center"/>
              <w:rPr>
                <w:color w:val="00B050"/>
              </w:rPr>
            </w:pPr>
          </w:p>
        </w:tc>
        <w:tc>
          <w:tcPr>
            <w:tcW w:w="2551" w:type="dxa"/>
          </w:tcPr>
          <w:p w:rsidR="00B37F34" w:rsidRPr="002B3E00" w:rsidRDefault="00B37F34" w:rsidP="000A5E7B">
            <w:pPr>
              <w:rPr>
                <w:color w:val="00B050"/>
              </w:rPr>
            </w:pPr>
            <w:r w:rsidRPr="002B3E00">
              <w:rPr>
                <w:color w:val="00B050"/>
              </w:rPr>
              <w:t>Жоғары(Ақтөбе педагогикалық институты 2011ж.), №0313024.</w:t>
            </w:r>
          </w:p>
        </w:tc>
        <w:tc>
          <w:tcPr>
            <w:tcW w:w="1843" w:type="dxa"/>
          </w:tcPr>
          <w:p w:rsidR="00B37F34" w:rsidRPr="002B3E00" w:rsidRDefault="000A5E7B" w:rsidP="000A5E7B">
            <w:pPr>
              <w:tabs>
                <w:tab w:val="left" w:pos="3165"/>
              </w:tabs>
              <w:jc w:val="center"/>
              <w:rPr>
                <w:color w:val="00B050"/>
              </w:rPr>
            </w:pPr>
            <w:r w:rsidRPr="002B3E00">
              <w:rPr>
                <w:color w:val="00B050"/>
              </w:rPr>
              <w:t>«Тарих»</w:t>
            </w:r>
          </w:p>
        </w:tc>
        <w:tc>
          <w:tcPr>
            <w:tcW w:w="1418"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743DFD">
        <w:tc>
          <w:tcPr>
            <w:tcW w:w="534" w:type="dxa"/>
          </w:tcPr>
          <w:p w:rsidR="00B37F34" w:rsidRPr="002B3E00" w:rsidRDefault="00B37F34" w:rsidP="00B37F34">
            <w:pPr>
              <w:tabs>
                <w:tab w:val="left" w:pos="3165"/>
              </w:tabs>
              <w:jc w:val="center"/>
              <w:rPr>
                <w:color w:val="00B050"/>
              </w:rPr>
            </w:pPr>
            <w:r w:rsidRPr="002B3E00">
              <w:rPr>
                <w:color w:val="00B050"/>
              </w:rPr>
              <w:t>2</w:t>
            </w:r>
          </w:p>
        </w:tc>
        <w:tc>
          <w:tcPr>
            <w:tcW w:w="2976" w:type="dxa"/>
          </w:tcPr>
          <w:p w:rsidR="00B37F34" w:rsidRPr="002B3E00" w:rsidRDefault="00B37F34" w:rsidP="00B37F34">
            <w:pPr>
              <w:rPr>
                <w:color w:val="00B050"/>
              </w:rPr>
            </w:pPr>
            <w:r w:rsidRPr="002B3E00">
              <w:rPr>
                <w:color w:val="00B050"/>
              </w:rPr>
              <w:t>Ибраева Гүлнар Дүйсенбайқызы</w:t>
            </w:r>
          </w:p>
        </w:tc>
        <w:tc>
          <w:tcPr>
            <w:tcW w:w="1418" w:type="dxa"/>
          </w:tcPr>
          <w:p w:rsidR="00B37F34" w:rsidRPr="002B3E00" w:rsidRDefault="00B37F34" w:rsidP="00B37F34">
            <w:pPr>
              <w:tabs>
                <w:tab w:val="left" w:pos="3165"/>
              </w:tabs>
              <w:jc w:val="center"/>
              <w:rPr>
                <w:color w:val="00B050"/>
              </w:rPr>
            </w:pPr>
          </w:p>
        </w:tc>
        <w:tc>
          <w:tcPr>
            <w:tcW w:w="2551" w:type="dxa"/>
          </w:tcPr>
          <w:p w:rsidR="00B37F34" w:rsidRPr="002B3E00" w:rsidRDefault="00B37F34" w:rsidP="000A5E7B">
            <w:pPr>
              <w:rPr>
                <w:color w:val="00B050"/>
              </w:rPr>
            </w:pPr>
            <w:r w:rsidRPr="002B3E00">
              <w:rPr>
                <w:color w:val="00B050"/>
              </w:rPr>
              <w:t>Арнаулы орта (Ақтөбе гуманитарлық колледжі, 2012ж.), №0339099</w:t>
            </w:r>
          </w:p>
        </w:tc>
        <w:tc>
          <w:tcPr>
            <w:tcW w:w="1843" w:type="dxa"/>
          </w:tcPr>
          <w:p w:rsidR="00B37F34" w:rsidRPr="002B3E00" w:rsidRDefault="000A5E7B" w:rsidP="000A5E7B">
            <w:pPr>
              <w:tabs>
                <w:tab w:val="left" w:pos="3165"/>
              </w:tabs>
              <w:jc w:val="center"/>
              <w:rPr>
                <w:color w:val="00B050"/>
              </w:rPr>
            </w:pPr>
            <w:r w:rsidRPr="002B3E00">
              <w:rPr>
                <w:color w:val="00B050"/>
              </w:rPr>
              <w:t xml:space="preserve">«Мектепке дейінгі тәрбие мен оқыту» </w:t>
            </w:r>
          </w:p>
        </w:tc>
        <w:tc>
          <w:tcPr>
            <w:tcW w:w="1418"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743DFD">
        <w:tc>
          <w:tcPr>
            <w:tcW w:w="534"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3</w:t>
            </w:r>
          </w:p>
        </w:tc>
        <w:tc>
          <w:tcPr>
            <w:tcW w:w="2976"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Ділмағамбетова Гүлжанат Алпысбайқызы</w:t>
            </w:r>
          </w:p>
        </w:tc>
        <w:tc>
          <w:tcPr>
            <w:tcW w:w="1418"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551" w:type="dxa"/>
            <w:tcBorders>
              <w:top w:val="single" w:sz="4" w:space="0" w:color="auto"/>
              <w:left w:val="single" w:sz="4" w:space="0" w:color="auto"/>
              <w:bottom w:val="single" w:sz="4" w:space="0" w:color="auto"/>
              <w:right w:val="single" w:sz="4" w:space="0" w:color="auto"/>
            </w:tcBorders>
          </w:tcPr>
          <w:p w:rsidR="00B37F34" w:rsidRPr="002B3E00" w:rsidRDefault="00B37F34" w:rsidP="000A5E7B">
            <w:pPr>
              <w:rPr>
                <w:color w:val="00B050"/>
              </w:rPr>
            </w:pPr>
            <w:r w:rsidRPr="002B3E00">
              <w:rPr>
                <w:color w:val="00B050"/>
              </w:rPr>
              <w:t>Арнаулы орта (Ақтөбе гуманитарлық колледжі, 2007ж.), №0003092</w:t>
            </w:r>
          </w:p>
        </w:tc>
        <w:tc>
          <w:tcPr>
            <w:tcW w:w="1843" w:type="dxa"/>
            <w:tcBorders>
              <w:top w:val="single" w:sz="4" w:space="0" w:color="auto"/>
              <w:left w:val="single" w:sz="4" w:space="0" w:color="auto"/>
              <w:bottom w:val="single" w:sz="4" w:space="0" w:color="auto"/>
              <w:right w:val="single" w:sz="4" w:space="0" w:color="auto"/>
            </w:tcBorders>
          </w:tcPr>
          <w:p w:rsidR="00B37F34" w:rsidRPr="002B3E00" w:rsidRDefault="000A5E7B" w:rsidP="000A5E7B">
            <w:pPr>
              <w:tabs>
                <w:tab w:val="left" w:pos="3165"/>
              </w:tabs>
              <w:jc w:val="center"/>
              <w:rPr>
                <w:color w:val="00B050"/>
              </w:rPr>
            </w:pPr>
            <w:r w:rsidRPr="002B3E00">
              <w:rPr>
                <w:color w:val="00B050"/>
              </w:rPr>
              <w:t xml:space="preserve">«Бастауыш сынып мұғалімі» </w:t>
            </w:r>
          </w:p>
        </w:tc>
        <w:tc>
          <w:tcPr>
            <w:tcW w:w="1418"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743DFD">
        <w:tc>
          <w:tcPr>
            <w:tcW w:w="534"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4</w:t>
            </w:r>
          </w:p>
        </w:tc>
        <w:tc>
          <w:tcPr>
            <w:tcW w:w="2976"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Бікірова Ақжанат Есенқұлқызы</w:t>
            </w:r>
          </w:p>
        </w:tc>
        <w:tc>
          <w:tcPr>
            <w:tcW w:w="1418"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551" w:type="dxa"/>
            <w:tcBorders>
              <w:top w:val="single" w:sz="4" w:space="0" w:color="auto"/>
              <w:left w:val="single" w:sz="4" w:space="0" w:color="auto"/>
              <w:bottom w:val="single" w:sz="4" w:space="0" w:color="auto"/>
              <w:right w:val="single" w:sz="4" w:space="0" w:color="auto"/>
            </w:tcBorders>
          </w:tcPr>
          <w:p w:rsidR="00B37F34" w:rsidRPr="002B3E00" w:rsidRDefault="00B37F34" w:rsidP="000A5E7B">
            <w:pPr>
              <w:rPr>
                <w:color w:val="00B050"/>
              </w:rPr>
            </w:pPr>
            <w:r w:rsidRPr="002B3E00">
              <w:rPr>
                <w:color w:val="00B050"/>
              </w:rPr>
              <w:t xml:space="preserve">Арнаулы орта (Ақтөбе политехникалық </w:t>
            </w:r>
            <w:r w:rsidRPr="002B3E00">
              <w:rPr>
                <w:color w:val="00B050"/>
              </w:rPr>
              <w:lastRenderedPageBreak/>
              <w:t xml:space="preserve">колледжі, 2008ж.) </w:t>
            </w:r>
          </w:p>
        </w:tc>
        <w:tc>
          <w:tcPr>
            <w:tcW w:w="1843" w:type="dxa"/>
            <w:tcBorders>
              <w:top w:val="single" w:sz="4" w:space="0" w:color="auto"/>
              <w:left w:val="single" w:sz="4" w:space="0" w:color="auto"/>
              <w:bottom w:val="single" w:sz="4" w:space="0" w:color="auto"/>
              <w:right w:val="single" w:sz="4" w:space="0" w:color="auto"/>
            </w:tcBorders>
          </w:tcPr>
          <w:p w:rsidR="00B37F34" w:rsidRPr="002B3E00" w:rsidRDefault="000A5E7B" w:rsidP="000A5E7B">
            <w:pPr>
              <w:tabs>
                <w:tab w:val="left" w:pos="3165"/>
              </w:tabs>
              <w:jc w:val="center"/>
              <w:rPr>
                <w:color w:val="00B050"/>
              </w:rPr>
            </w:pPr>
            <w:r w:rsidRPr="002B3E00">
              <w:rPr>
                <w:color w:val="00B050"/>
              </w:rPr>
              <w:lastRenderedPageBreak/>
              <w:t xml:space="preserve">«Құрылысшы» </w:t>
            </w:r>
          </w:p>
        </w:tc>
        <w:tc>
          <w:tcPr>
            <w:tcW w:w="1418"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743DFD">
        <w:tc>
          <w:tcPr>
            <w:tcW w:w="534" w:type="dxa"/>
          </w:tcPr>
          <w:p w:rsidR="00B37F34" w:rsidRPr="002B3E00" w:rsidRDefault="00B37F34" w:rsidP="00B37F34">
            <w:pPr>
              <w:tabs>
                <w:tab w:val="left" w:pos="3165"/>
              </w:tabs>
              <w:jc w:val="center"/>
              <w:rPr>
                <w:color w:val="00B050"/>
              </w:rPr>
            </w:pPr>
            <w:r w:rsidRPr="002B3E00">
              <w:rPr>
                <w:color w:val="00B050"/>
              </w:rPr>
              <w:lastRenderedPageBreak/>
              <w:t>5</w:t>
            </w:r>
          </w:p>
        </w:tc>
        <w:tc>
          <w:tcPr>
            <w:tcW w:w="2976" w:type="dxa"/>
          </w:tcPr>
          <w:p w:rsidR="00B37F34" w:rsidRPr="002B3E00" w:rsidRDefault="00B37F34" w:rsidP="00B37F34">
            <w:pPr>
              <w:rPr>
                <w:color w:val="00B050"/>
              </w:rPr>
            </w:pPr>
            <w:r w:rsidRPr="002B3E00">
              <w:rPr>
                <w:color w:val="00B050"/>
              </w:rPr>
              <w:t>Абдуллина Индира</w:t>
            </w:r>
          </w:p>
          <w:p w:rsidR="00B37F34" w:rsidRPr="002B3E00" w:rsidRDefault="00B37F34" w:rsidP="00B37F34">
            <w:pPr>
              <w:rPr>
                <w:color w:val="00B050"/>
              </w:rPr>
            </w:pPr>
            <w:r w:rsidRPr="002B3E00">
              <w:rPr>
                <w:color w:val="00B050"/>
              </w:rPr>
              <w:t>Еділқызы</w:t>
            </w:r>
          </w:p>
        </w:tc>
        <w:tc>
          <w:tcPr>
            <w:tcW w:w="1418" w:type="dxa"/>
          </w:tcPr>
          <w:p w:rsidR="00B37F34" w:rsidRPr="002B3E00" w:rsidRDefault="00B37F34" w:rsidP="00B37F34">
            <w:pPr>
              <w:tabs>
                <w:tab w:val="left" w:pos="3165"/>
              </w:tabs>
              <w:jc w:val="center"/>
              <w:rPr>
                <w:color w:val="00B050"/>
              </w:rPr>
            </w:pPr>
          </w:p>
        </w:tc>
        <w:tc>
          <w:tcPr>
            <w:tcW w:w="2551" w:type="dxa"/>
          </w:tcPr>
          <w:p w:rsidR="00B37F34" w:rsidRPr="002B3E00" w:rsidRDefault="00B37F34" w:rsidP="000A5E7B">
            <w:pPr>
              <w:rPr>
                <w:color w:val="00B050"/>
              </w:rPr>
            </w:pPr>
            <w:r w:rsidRPr="002B3E00">
              <w:rPr>
                <w:color w:val="00B050"/>
              </w:rPr>
              <w:t>Арнаулы орта (Ақтөбе гуманитарлық техникалық колледжі, 2015ж.), №0744785</w:t>
            </w:r>
          </w:p>
        </w:tc>
        <w:tc>
          <w:tcPr>
            <w:tcW w:w="1843" w:type="dxa"/>
          </w:tcPr>
          <w:p w:rsidR="00B37F34" w:rsidRPr="002B3E00" w:rsidRDefault="000A5E7B" w:rsidP="00B37F34">
            <w:pPr>
              <w:tabs>
                <w:tab w:val="left" w:pos="3165"/>
              </w:tabs>
              <w:jc w:val="center"/>
              <w:rPr>
                <w:color w:val="00B050"/>
              </w:rPr>
            </w:pPr>
            <w:r w:rsidRPr="002B3E00">
              <w:rPr>
                <w:color w:val="00B050"/>
              </w:rPr>
              <w:t>«Бастауыш білім беру»</w:t>
            </w:r>
          </w:p>
        </w:tc>
        <w:tc>
          <w:tcPr>
            <w:tcW w:w="1418" w:type="dxa"/>
          </w:tcPr>
          <w:p w:rsidR="00B37F34" w:rsidRPr="002B3E00" w:rsidRDefault="000A5E7B" w:rsidP="00B37F34">
            <w:pPr>
              <w:tabs>
                <w:tab w:val="left" w:pos="3165"/>
              </w:tabs>
              <w:jc w:val="center"/>
              <w:rPr>
                <w:color w:val="00B050"/>
              </w:rPr>
            </w:pPr>
            <w:r w:rsidRPr="002B3E00">
              <w:rPr>
                <w:color w:val="00B050"/>
              </w:rPr>
              <w:t>жоқ</w:t>
            </w:r>
          </w:p>
          <w:p w:rsidR="00B37F34" w:rsidRPr="002B3E00" w:rsidRDefault="00B37F34" w:rsidP="00B37F34">
            <w:pPr>
              <w:tabs>
                <w:tab w:val="left" w:pos="3165"/>
              </w:tabs>
              <w:jc w:val="center"/>
              <w:rPr>
                <w:color w:val="00B050"/>
              </w:rPr>
            </w:pPr>
          </w:p>
        </w:tc>
      </w:tr>
    </w:tbl>
    <w:p w:rsidR="00326E24" w:rsidRPr="002B3E00" w:rsidRDefault="00326E24" w:rsidP="00514CED">
      <w:pPr>
        <w:jc w:val="both"/>
        <w:rPr>
          <w:bCs/>
          <w:color w:val="00B050"/>
          <w:sz w:val="28"/>
          <w:szCs w:val="28"/>
        </w:rPr>
      </w:pPr>
    </w:p>
    <w:p w:rsidR="00326E24" w:rsidRPr="002B3E00" w:rsidRDefault="00743DFD" w:rsidP="00474D86">
      <w:pPr>
        <w:jc w:val="center"/>
        <w:rPr>
          <w:b/>
          <w:color w:val="00B050"/>
        </w:rPr>
      </w:pPr>
      <w:r w:rsidRPr="002B3E00">
        <w:rPr>
          <w:b/>
          <w:color w:val="00B050"/>
        </w:rPr>
        <w:t>2019-2020 оқу жылындағы педагогтар туралы мәлімет</w:t>
      </w:r>
    </w:p>
    <w:tbl>
      <w:tblPr>
        <w:tblW w:w="1112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560"/>
        <w:gridCol w:w="2976"/>
        <w:gridCol w:w="1843"/>
        <w:gridCol w:w="1631"/>
      </w:tblGrid>
      <w:tr w:rsidR="002B3E00" w:rsidRPr="002B3E00" w:rsidTr="0005012D">
        <w:tc>
          <w:tcPr>
            <w:tcW w:w="567" w:type="dxa"/>
          </w:tcPr>
          <w:p w:rsidR="00B415A7" w:rsidRPr="002B3E00" w:rsidRDefault="00B415A7" w:rsidP="0005012D">
            <w:pPr>
              <w:tabs>
                <w:tab w:val="left" w:pos="3165"/>
              </w:tabs>
              <w:jc w:val="center"/>
              <w:rPr>
                <w:b/>
                <w:color w:val="00B050"/>
              </w:rPr>
            </w:pPr>
            <w:r w:rsidRPr="002B3E00">
              <w:rPr>
                <w:b/>
                <w:color w:val="00B050"/>
              </w:rPr>
              <w:t>№</w:t>
            </w:r>
            <w:r w:rsidRPr="002B3E00">
              <w:rPr>
                <w:b/>
                <w:color w:val="00B050"/>
              </w:rPr>
              <w:tab/>
              <w:t>№</w:t>
            </w:r>
          </w:p>
        </w:tc>
        <w:tc>
          <w:tcPr>
            <w:tcW w:w="2552" w:type="dxa"/>
          </w:tcPr>
          <w:p w:rsidR="00B415A7" w:rsidRPr="002B3E00" w:rsidRDefault="00B415A7" w:rsidP="0005012D">
            <w:pPr>
              <w:tabs>
                <w:tab w:val="left" w:pos="3165"/>
              </w:tabs>
              <w:jc w:val="center"/>
              <w:rPr>
                <w:b/>
                <w:color w:val="00B050"/>
              </w:rPr>
            </w:pPr>
            <w:r w:rsidRPr="002B3E00">
              <w:rPr>
                <w:b/>
                <w:color w:val="00B050"/>
              </w:rPr>
              <w:t>Педагогтың аты-жөні</w:t>
            </w:r>
          </w:p>
        </w:tc>
        <w:tc>
          <w:tcPr>
            <w:tcW w:w="1560" w:type="dxa"/>
          </w:tcPr>
          <w:p w:rsidR="00B415A7" w:rsidRPr="002B3E00" w:rsidRDefault="00B415A7" w:rsidP="0005012D">
            <w:pPr>
              <w:tabs>
                <w:tab w:val="left" w:pos="3165"/>
              </w:tabs>
              <w:jc w:val="center"/>
              <w:rPr>
                <w:b/>
                <w:color w:val="00B050"/>
              </w:rPr>
            </w:pPr>
            <w:r w:rsidRPr="002B3E00">
              <w:rPr>
                <w:b/>
                <w:color w:val="00B050"/>
              </w:rPr>
              <w:t>Лауазымы</w:t>
            </w:r>
          </w:p>
        </w:tc>
        <w:tc>
          <w:tcPr>
            <w:tcW w:w="2976" w:type="dxa"/>
          </w:tcPr>
          <w:p w:rsidR="00B415A7" w:rsidRPr="002B3E00" w:rsidRDefault="00B415A7" w:rsidP="0005012D">
            <w:pPr>
              <w:tabs>
                <w:tab w:val="left" w:pos="3165"/>
              </w:tabs>
              <w:jc w:val="center"/>
              <w:rPr>
                <w:b/>
                <w:color w:val="00B050"/>
              </w:rPr>
            </w:pPr>
            <w:r w:rsidRPr="002B3E00">
              <w:rPr>
                <w:b/>
                <w:color w:val="00B050"/>
              </w:rPr>
              <w:t>Білімі, бітірген орны, қай жылда бітірген</w:t>
            </w:r>
          </w:p>
        </w:tc>
        <w:tc>
          <w:tcPr>
            <w:tcW w:w="1843" w:type="dxa"/>
          </w:tcPr>
          <w:p w:rsidR="00B415A7" w:rsidRPr="002B3E00" w:rsidRDefault="00B415A7" w:rsidP="0005012D">
            <w:pPr>
              <w:tabs>
                <w:tab w:val="left" w:pos="3165"/>
              </w:tabs>
              <w:jc w:val="center"/>
              <w:rPr>
                <w:b/>
                <w:color w:val="00B050"/>
              </w:rPr>
            </w:pPr>
            <w:r w:rsidRPr="002B3E00">
              <w:rPr>
                <w:b/>
                <w:color w:val="00B050"/>
              </w:rPr>
              <w:t>Диплом бойынша маман</w:t>
            </w:r>
          </w:p>
        </w:tc>
        <w:tc>
          <w:tcPr>
            <w:tcW w:w="1631" w:type="dxa"/>
          </w:tcPr>
          <w:p w:rsidR="00B415A7" w:rsidRPr="002B3E00" w:rsidRDefault="00B415A7" w:rsidP="0005012D">
            <w:pPr>
              <w:tabs>
                <w:tab w:val="left" w:pos="3165"/>
              </w:tabs>
              <w:jc w:val="center"/>
              <w:rPr>
                <w:b/>
                <w:color w:val="00B050"/>
              </w:rPr>
            </w:pPr>
            <w:r w:rsidRPr="002B3E00">
              <w:rPr>
                <w:b/>
                <w:color w:val="00B050"/>
              </w:rPr>
              <w:t>Санаты</w:t>
            </w:r>
          </w:p>
        </w:tc>
      </w:tr>
      <w:tr w:rsidR="002B3E00" w:rsidRPr="002B3E00" w:rsidTr="0005012D">
        <w:tc>
          <w:tcPr>
            <w:tcW w:w="567" w:type="dxa"/>
          </w:tcPr>
          <w:p w:rsidR="00B37F34" w:rsidRPr="002B3E00" w:rsidRDefault="00B37F34" w:rsidP="00B37F34">
            <w:pPr>
              <w:tabs>
                <w:tab w:val="left" w:pos="3165"/>
              </w:tabs>
              <w:jc w:val="center"/>
              <w:rPr>
                <w:color w:val="00B050"/>
              </w:rPr>
            </w:pPr>
            <w:r w:rsidRPr="002B3E00">
              <w:rPr>
                <w:color w:val="00B050"/>
              </w:rPr>
              <w:t>1</w:t>
            </w:r>
          </w:p>
        </w:tc>
        <w:tc>
          <w:tcPr>
            <w:tcW w:w="2552" w:type="dxa"/>
          </w:tcPr>
          <w:p w:rsidR="00B37F34" w:rsidRPr="002B3E00" w:rsidRDefault="00B37F34" w:rsidP="00B37F34">
            <w:pPr>
              <w:rPr>
                <w:color w:val="00B050"/>
              </w:rPr>
            </w:pPr>
            <w:r w:rsidRPr="002B3E00">
              <w:rPr>
                <w:color w:val="00B050"/>
              </w:rPr>
              <w:t xml:space="preserve">Курамысова Индира </w:t>
            </w:r>
          </w:p>
        </w:tc>
        <w:tc>
          <w:tcPr>
            <w:tcW w:w="1560" w:type="dxa"/>
          </w:tcPr>
          <w:p w:rsidR="00B37F34" w:rsidRPr="002B3E00" w:rsidRDefault="00B37F34" w:rsidP="00B37F34">
            <w:pPr>
              <w:tabs>
                <w:tab w:val="left" w:pos="3165"/>
              </w:tabs>
              <w:jc w:val="center"/>
              <w:rPr>
                <w:color w:val="00B050"/>
              </w:rPr>
            </w:pPr>
          </w:p>
        </w:tc>
        <w:tc>
          <w:tcPr>
            <w:tcW w:w="2976" w:type="dxa"/>
          </w:tcPr>
          <w:p w:rsidR="00B37F34" w:rsidRPr="002B3E00" w:rsidRDefault="00B37F34" w:rsidP="000A5E7B">
            <w:pPr>
              <w:rPr>
                <w:color w:val="00B050"/>
              </w:rPr>
            </w:pPr>
            <w:r w:rsidRPr="002B3E00">
              <w:rPr>
                <w:color w:val="00B050"/>
              </w:rPr>
              <w:t>Жоғары</w:t>
            </w:r>
            <w:r w:rsidR="000A5E7B" w:rsidRPr="002B3E00">
              <w:rPr>
                <w:color w:val="00B050"/>
              </w:rPr>
              <w:t xml:space="preserve"> </w:t>
            </w:r>
            <w:r w:rsidRPr="002B3E00">
              <w:rPr>
                <w:color w:val="00B050"/>
              </w:rPr>
              <w:t>(Ақтөбе педагогикалық институты 2011ж.), №0313024</w:t>
            </w:r>
          </w:p>
        </w:tc>
        <w:tc>
          <w:tcPr>
            <w:tcW w:w="1843" w:type="dxa"/>
          </w:tcPr>
          <w:p w:rsidR="00B37F34" w:rsidRPr="002B3E00" w:rsidRDefault="000A5E7B" w:rsidP="000A5E7B">
            <w:pPr>
              <w:tabs>
                <w:tab w:val="left" w:pos="3165"/>
              </w:tabs>
              <w:jc w:val="center"/>
              <w:rPr>
                <w:color w:val="00B050"/>
              </w:rPr>
            </w:pPr>
            <w:r w:rsidRPr="002B3E00">
              <w:rPr>
                <w:color w:val="00B050"/>
              </w:rPr>
              <w:t xml:space="preserve">«Тарих» </w:t>
            </w:r>
          </w:p>
        </w:tc>
        <w:tc>
          <w:tcPr>
            <w:tcW w:w="1631"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67" w:type="dxa"/>
          </w:tcPr>
          <w:p w:rsidR="00B37F34" w:rsidRPr="002B3E00" w:rsidRDefault="00B37F34" w:rsidP="00B37F34">
            <w:pPr>
              <w:tabs>
                <w:tab w:val="left" w:pos="3165"/>
              </w:tabs>
              <w:jc w:val="center"/>
              <w:rPr>
                <w:color w:val="00B050"/>
              </w:rPr>
            </w:pPr>
            <w:r w:rsidRPr="002B3E00">
              <w:rPr>
                <w:color w:val="00B050"/>
              </w:rPr>
              <w:t>2</w:t>
            </w:r>
          </w:p>
        </w:tc>
        <w:tc>
          <w:tcPr>
            <w:tcW w:w="2552" w:type="dxa"/>
          </w:tcPr>
          <w:p w:rsidR="00B37F34" w:rsidRPr="002B3E00" w:rsidRDefault="00B37F34" w:rsidP="00B37F34">
            <w:pPr>
              <w:rPr>
                <w:color w:val="00B050"/>
              </w:rPr>
            </w:pPr>
            <w:r w:rsidRPr="002B3E00">
              <w:rPr>
                <w:color w:val="00B050"/>
              </w:rPr>
              <w:t>Ибраева Гүлнар</w:t>
            </w:r>
          </w:p>
        </w:tc>
        <w:tc>
          <w:tcPr>
            <w:tcW w:w="1560" w:type="dxa"/>
          </w:tcPr>
          <w:p w:rsidR="00B37F34" w:rsidRPr="002B3E00" w:rsidRDefault="00B37F34" w:rsidP="00B37F34">
            <w:pPr>
              <w:tabs>
                <w:tab w:val="left" w:pos="3165"/>
              </w:tabs>
              <w:jc w:val="center"/>
              <w:rPr>
                <w:color w:val="00B050"/>
              </w:rPr>
            </w:pPr>
          </w:p>
        </w:tc>
        <w:tc>
          <w:tcPr>
            <w:tcW w:w="2976" w:type="dxa"/>
          </w:tcPr>
          <w:p w:rsidR="00B37F34" w:rsidRPr="002B3E00" w:rsidRDefault="00B37F34" w:rsidP="00B37F34">
            <w:pPr>
              <w:rPr>
                <w:color w:val="00B050"/>
              </w:rPr>
            </w:pPr>
            <w:r w:rsidRPr="002B3E00">
              <w:rPr>
                <w:color w:val="00B050"/>
              </w:rPr>
              <w:t>Арнаулы орта (Ақтөбе гуманитарлық колледжі, 2012ж.), «Мектепке дейінгі тәрбие мен оқыту» №0339099</w:t>
            </w:r>
          </w:p>
        </w:tc>
        <w:tc>
          <w:tcPr>
            <w:tcW w:w="1843" w:type="dxa"/>
          </w:tcPr>
          <w:p w:rsidR="00B37F34" w:rsidRPr="002B3E00" w:rsidRDefault="000A5E7B" w:rsidP="00B37F34">
            <w:pPr>
              <w:tabs>
                <w:tab w:val="left" w:pos="3165"/>
              </w:tabs>
              <w:jc w:val="center"/>
              <w:rPr>
                <w:color w:val="00B050"/>
              </w:rPr>
            </w:pPr>
            <w:r w:rsidRPr="002B3E00">
              <w:rPr>
                <w:color w:val="00B050"/>
              </w:rPr>
              <w:t>«Мектепке дейінгі тәрбие мен оқыту»</w:t>
            </w:r>
          </w:p>
        </w:tc>
        <w:tc>
          <w:tcPr>
            <w:tcW w:w="1631"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67"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3</w:t>
            </w:r>
          </w:p>
        </w:tc>
        <w:tc>
          <w:tcPr>
            <w:tcW w:w="2552"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Ділмағамбетова Гүлжанат Алпысбайқызы</w:t>
            </w:r>
          </w:p>
        </w:tc>
        <w:tc>
          <w:tcPr>
            <w:tcW w:w="1560"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976" w:type="dxa"/>
            <w:tcBorders>
              <w:top w:val="single" w:sz="4" w:space="0" w:color="auto"/>
              <w:left w:val="single" w:sz="4" w:space="0" w:color="auto"/>
              <w:bottom w:val="single" w:sz="4" w:space="0" w:color="auto"/>
              <w:right w:val="single" w:sz="4" w:space="0" w:color="auto"/>
            </w:tcBorders>
          </w:tcPr>
          <w:p w:rsidR="00B37F34" w:rsidRPr="002B3E00" w:rsidRDefault="00B37F34" w:rsidP="000A5E7B">
            <w:pPr>
              <w:rPr>
                <w:color w:val="00B050"/>
              </w:rPr>
            </w:pPr>
            <w:r w:rsidRPr="002B3E00">
              <w:rPr>
                <w:color w:val="00B050"/>
              </w:rPr>
              <w:t>Арнаулы орта (Ақтөбе гуманитарлық колледжі, 2007ж.), №0003092</w:t>
            </w:r>
          </w:p>
        </w:tc>
        <w:tc>
          <w:tcPr>
            <w:tcW w:w="1843" w:type="dxa"/>
            <w:tcBorders>
              <w:top w:val="single" w:sz="4" w:space="0" w:color="auto"/>
              <w:left w:val="single" w:sz="4" w:space="0" w:color="auto"/>
              <w:bottom w:val="single" w:sz="4" w:space="0" w:color="auto"/>
              <w:right w:val="single" w:sz="4" w:space="0" w:color="auto"/>
            </w:tcBorders>
          </w:tcPr>
          <w:p w:rsidR="00B37F34" w:rsidRPr="002B3E00" w:rsidRDefault="000A5E7B" w:rsidP="000A5E7B">
            <w:pPr>
              <w:tabs>
                <w:tab w:val="left" w:pos="3165"/>
              </w:tabs>
              <w:jc w:val="center"/>
              <w:rPr>
                <w:color w:val="00B050"/>
              </w:rPr>
            </w:pPr>
            <w:r w:rsidRPr="002B3E00">
              <w:rPr>
                <w:color w:val="00B050"/>
              </w:rPr>
              <w:t xml:space="preserve">«Бастауыш сынып мұғалімі» </w:t>
            </w:r>
          </w:p>
        </w:tc>
        <w:tc>
          <w:tcPr>
            <w:tcW w:w="1631"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67"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4</w:t>
            </w:r>
          </w:p>
        </w:tc>
        <w:tc>
          <w:tcPr>
            <w:tcW w:w="2552"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Бікірова Ақжанат Есенқұлқызы</w:t>
            </w:r>
          </w:p>
        </w:tc>
        <w:tc>
          <w:tcPr>
            <w:tcW w:w="1560"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976" w:type="dxa"/>
            <w:tcBorders>
              <w:top w:val="single" w:sz="4" w:space="0" w:color="auto"/>
              <w:left w:val="single" w:sz="4" w:space="0" w:color="auto"/>
              <w:bottom w:val="single" w:sz="4" w:space="0" w:color="auto"/>
              <w:right w:val="single" w:sz="4" w:space="0" w:color="auto"/>
            </w:tcBorders>
          </w:tcPr>
          <w:p w:rsidR="00B37F34" w:rsidRPr="002B3E00" w:rsidRDefault="00B37F34" w:rsidP="000A5E7B">
            <w:pPr>
              <w:rPr>
                <w:color w:val="00B050"/>
              </w:rPr>
            </w:pPr>
            <w:r w:rsidRPr="002B3E00">
              <w:rPr>
                <w:color w:val="00B050"/>
              </w:rPr>
              <w:t>Арнаулы орта (Ақтөбе политехникалық колледж</w:t>
            </w:r>
            <w:r w:rsidR="000A5E7B" w:rsidRPr="002B3E00">
              <w:rPr>
                <w:color w:val="00B050"/>
              </w:rPr>
              <w:t>і, 2008ж.)</w:t>
            </w:r>
          </w:p>
        </w:tc>
        <w:tc>
          <w:tcPr>
            <w:tcW w:w="1843" w:type="dxa"/>
            <w:tcBorders>
              <w:top w:val="single" w:sz="4" w:space="0" w:color="auto"/>
              <w:left w:val="single" w:sz="4" w:space="0" w:color="auto"/>
              <w:bottom w:val="single" w:sz="4" w:space="0" w:color="auto"/>
              <w:right w:val="single" w:sz="4" w:space="0" w:color="auto"/>
            </w:tcBorders>
          </w:tcPr>
          <w:p w:rsidR="00B37F34" w:rsidRPr="002B3E00" w:rsidRDefault="000A5E7B" w:rsidP="000A5E7B">
            <w:pPr>
              <w:tabs>
                <w:tab w:val="left" w:pos="3165"/>
              </w:tabs>
              <w:jc w:val="center"/>
              <w:rPr>
                <w:color w:val="00B050"/>
              </w:rPr>
            </w:pPr>
            <w:r w:rsidRPr="002B3E00">
              <w:rPr>
                <w:color w:val="00B050"/>
              </w:rPr>
              <w:t xml:space="preserve">«Құрылысшы» </w:t>
            </w:r>
          </w:p>
        </w:tc>
        <w:tc>
          <w:tcPr>
            <w:tcW w:w="1631"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67" w:type="dxa"/>
          </w:tcPr>
          <w:p w:rsidR="00B37F34" w:rsidRPr="002B3E00" w:rsidRDefault="00B37F34" w:rsidP="00B37F34">
            <w:pPr>
              <w:tabs>
                <w:tab w:val="left" w:pos="3165"/>
              </w:tabs>
              <w:jc w:val="center"/>
              <w:rPr>
                <w:color w:val="00B050"/>
              </w:rPr>
            </w:pPr>
            <w:r w:rsidRPr="002B3E00">
              <w:rPr>
                <w:color w:val="00B050"/>
              </w:rPr>
              <w:t>5</w:t>
            </w:r>
          </w:p>
        </w:tc>
        <w:tc>
          <w:tcPr>
            <w:tcW w:w="2552" w:type="dxa"/>
          </w:tcPr>
          <w:p w:rsidR="00B37F34" w:rsidRPr="002B3E00" w:rsidRDefault="00B37F34" w:rsidP="00B37F34">
            <w:pPr>
              <w:rPr>
                <w:color w:val="00B050"/>
              </w:rPr>
            </w:pPr>
            <w:r w:rsidRPr="002B3E00">
              <w:rPr>
                <w:color w:val="00B050"/>
              </w:rPr>
              <w:t>Уринбаева Самал Бағдаулетқызы</w:t>
            </w:r>
          </w:p>
        </w:tc>
        <w:tc>
          <w:tcPr>
            <w:tcW w:w="1560" w:type="dxa"/>
          </w:tcPr>
          <w:p w:rsidR="00B37F34" w:rsidRPr="002B3E00" w:rsidRDefault="00B37F34" w:rsidP="00B37F34">
            <w:pPr>
              <w:tabs>
                <w:tab w:val="left" w:pos="3165"/>
              </w:tabs>
              <w:jc w:val="center"/>
              <w:rPr>
                <w:color w:val="00B050"/>
              </w:rPr>
            </w:pPr>
          </w:p>
        </w:tc>
        <w:tc>
          <w:tcPr>
            <w:tcW w:w="2976" w:type="dxa"/>
          </w:tcPr>
          <w:p w:rsidR="00B37F34" w:rsidRPr="002B3E00" w:rsidRDefault="00B37F34" w:rsidP="00B37F34">
            <w:pPr>
              <w:rPr>
                <w:color w:val="00B050"/>
              </w:rPr>
            </w:pPr>
            <w:r w:rsidRPr="002B3E00">
              <w:rPr>
                <w:color w:val="00B050"/>
              </w:rPr>
              <w:t xml:space="preserve">Арнаулы орта (Ақтөбе гуманитарлық колледжі, 2012ж.) </w:t>
            </w:r>
          </w:p>
          <w:p w:rsidR="00B37F34" w:rsidRPr="002B3E00" w:rsidRDefault="00B37F34" w:rsidP="00B37F34">
            <w:pPr>
              <w:rPr>
                <w:color w:val="00B050"/>
              </w:rPr>
            </w:pPr>
            <w:r w:rsidRPr="002B3E00">
              <w:rPr>
                <w:color w:val="00B050"/>
              </w:rPr>
              <w:t>№0337418</w:t>
            </w:r>
          </w:p>
        </w:tc>
        <w:tc>
          <w:tcPr>
            <w:tcW w:w="1843" w:type="dxa"/>
          </w:tcPr>
          <w:p w:rsidR="00B37F34" w:rsidRPr="002B3E00" w:rsidRDefault="000A5E7B" w:rsidP="000A5E7B">
            <w:pPr>
              <w:tabs>
                <w:tab w:val="left" w:pos="3165"/>
              </w:tabs>
              <w:jc w:val="center"/>
              <w:rPr>
                <w:color w:val="00B050"/>
              </w:rPr>
            </w:pPr>
            <w:r w:rsidRPr="002B3E00">
              <w:rPr>
                <w:color w:val="00B050"/>
              </w:rPr>
              <w:t>«Әлеуметтік мәдени қызмет және халықтық көркем өнер шығармашылығы»</w:t>
            </w:r>
          </w:p>
        </w:tc>
        <w:tc>
          <w:tcPr>
            <w:tcW w:w="1631" w:type="dxa"/>
          </w:tcPr>
          <w:p w:rsidR="00B37F34" w:rsidRPr="002B3E00" w:rsidRDefault="000A5E7B" w:rsidP="00B37F34">
            <w:pPr>
              <w:tabs>
                <w:tab w:val="left" w:pos="3165"/>
              </w:tabs>
              <w:jc w:val="center"/>
              <w:rPr>
                <w:color w:val="00B050"/>
              </w:rPr>
            </w:pPr>
            <w:r w:rsidRPr="002B3E00">
              <w:rPr>
                <w:color w:val="00B050"/>
              </w:rPr>
              <w:t>жоқ</w:t>
            </w:r>
          </w:p>
          <w:p w:rsidR="00B37F34" w:rsidRPr="002B3E00" w:rsidRDefault="00B37F34" w:rsidP="00B37F34">
            <w:pPr>
              <w:tabs>
                <w:tab w:val="left" w:pos="3165"/>
              </w:tabs>
              <w:jc w:val="center"/>
              <w:rPr>
                <w:color w:val="00B050"/>
              </w:rPr>
            </w:pPr>
          </w:p>
        </w:tc>
      </w:tr>
    </w:tbl>
    <w:p w:rsidR="00326E24" w:rsidRPr="002B3E00" w:rsidRDefault="00326E24" w:rsidP="00514CED">
      <w:pPr>
        <w:jc w:val="both"/>
        <w:rPr>
          <w:bCs/>
          <w:color w:val="00B050"/>
          <w:sz w:val="28"/>
          <w:szCs w:val="28"/>
        </w:rPr>
      </w:pPr>
    </w:p>
    <w:p w:rsidR="00474D86" w:rsidRPr="002B3E00" w:rsidRDefault="00474D86" w:rsidP="00474D86">
      <w:pPr>
        <w:jc w:val="center"/>
        <w:rPr>
          <w:b/>
          <w:color w:val="00B050"/>
        </w:rPr>
      </w:pPr>
      <w:r w:rsidRPr="002B3E00">
        <w:rPr>
          <w:b/>
          <w:color w:val="00B050"/>
        </w:rPr>
        <w:t>2020-2021 оқу жылындағы педагогтар туралы мәлімет</w:t>
      </w:r>
    </w:p>
    <w:tbl>
      <w:tblPr>
        <w:tblW w:w="11058"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27"/>
        <w:gridCol w:w="1559"/>
        <w:gridCol w:w="2835"/>
        <w:gridCol w:w="2268"/>
        <w:gridCol w:w="1135"/>
      </w:tblGrid>
      <w:tr w:rsidR="002B3E00" w:rsidRPr="002B3E00" w:rsidTr="0005012D">
        <w:tc>
          <w:tcPr>
            <w:tcW w:w="534" w:type="dxa"/>
          </w:tcPr>
          <w:p w:rsidR="00A43787" w:rsidRPr="002B3E00" w:rsidRDefault="00A43787" w:rsidP="0005012D">
            <w:pPr>
              <w:tabs>
                <w:tab w:val="left" w:pos="3165"/>
              </w:tabs>
              <w:jc w:val="center"/>
              <w:rPr>
                <w:b/>
                <w:color w:val="00B050"/>
              </w:rPr>
            </w:pPr>
            <w:r w:rsidRPr="002B3E00">
              <w:rPr>
                <w:b/>
                <w:color w:val="00B050"/>
              </w:rPr>
              <w:t>№</w:t>
            </w:r>
            <w:r w:rsidRPr="002B3E00">
              <w:rPr>
                <w:b/>
                <w:color w:val="00B050"/>
              </w:rPr>
              <w:tab/>
              <w:t>№</w:t>
            </w:r>
          </w:p>
        </w:tc>
        <w:tc>
          <w:tcPr>
            <w:tcW w:w="2727" w:type="dxa"/>
          </w:tcPr>
          <w:p w:rsidR="00A43787" w:rsidRPr="002B3E00" w:rsidRDefault="00A43787" w:rsidP="0005012D">
            <w:pPr>
              <w:tabs>
                <w:tab w:val="left" w:pos="3165"/>
              </w:tabs>
              <w:jc w:val="center"/>
              <w:rPr>
                <w:b/>
                <w:color w:val="00B050"/>
              </w:rPr>
            </w:pPr>
            <w:r w:rsidRPr="002B3E00">
              <w:rPr>
                <w:b/>
                <w:color w:val="00B050"/>
              </w:rPr>
              <w:t>Педагогтың аты-жөні</w:t>
            </w:r>
          </w:p>
        </w:tc>
        <w:tc>
          <w:tcPr>
            <w:tcW w:w="1559" w:type="dxa"/>
          </w:tcPr>
          <w:p w:rsidR="00A43787" w:rsidRPr="002B3E00" w:rsidRDefault="00A43787" w:rsidP="0005012D">
            <w:pPr>
              <w:tabs>
                <w:tab w:val="left" w:pos="3165"/>
              </w:tabs>
              <w:jc w:val="center"/>
              <w:rPr>
                <w:b/>
                <w:color w:val="00B050"/>
              </w:rPr>
            </w:pPr>
            <w:r w:rsidRPr="002B3E00">
              <w:rPr>
                <w:b/>
                <w:color w:val="00B050"/>
              </w:rPr>
              <w:t>Лауазымы</w:t>
            </w:r>
          </w:p>
        </w:tc>
        <w:tc>
          <w:tcPr>
            <w:tcW w:w="2835" w:type="dxa"/>
          </w:tcPr>
          <w:p w:rsidR="00A43787" w:rsidRPr="002B3E00" w:rsidRDefault="00A43787" w:rsidP="0005012D">
            <w:pPr>
              <w:tabs>
                <w:tab w:val="left" w:pos="3165"/>
              </w:tabs>
              <w:jc w:val="center"/>
              <w:rPr>
                <w:b/>
                <w:color w:val="00B050"/>
              </w:rPr>
            </w:pPr>
            <w:r w:rsidRPr="002B3E00">
              <w:rPr>
                <w:b/>
                <w:color w:val="00B050"/>
              </w:rPr>
              <w:t>Білімі, бітірген орны, қай жылда бітірген</w:t>
            </w:r>
          </w:p>
        </w:tc>
        <w:tc>
          <w:tcPr>
            <w:tcW w:w="2268" w:type="dxa"/>
          </w:tcPr>
          <w:p w:rsidR="00A43787" w:rsidRPr="002B3E00" w:rsidRDefault="00A43787" w:rsidP="0005012D">
            <w:pPr>
              <w:tabs>
                <w:tab w:val="left" w:pos="3165"/>
              </w:tabs>
              <w:jc w:val="center"/>
              <w:rPr>
                <w:b/>
                <w:color w:val="00B050"/>
              </w:rPr>
            </w:pPr>
            <w:r w:rsidRPr="002B3E00">
              <w:rPr>
                <w:b/>
                <w:color w:val="00B050"/>
              </w:rPr>
              <w:t>Диплом бойынша маман</w:t>
            </w:r>
          </w:p>
        </w:tc>
        <w:tc>
          <w:tcPr>
            <w:tcW w:w="1135" w:type="dxa"/>
          </w:tcPr>
          <w:p w:rsidR="00A43787" w:rsidRPr="002B3E00" w:rsidRDefault="00A43787" w:rsidP="0005012D">
            <w:pPr>
              <w:tabs>
                <w:tab w:val="left" w:pos="3165"/>
              </w:tabs>
              <w:jc w:val="center"/>
              <w:rPr>
                <w:b/>
                <w:color w:val="00B050"/>
              </w:rPr>
            </w:pPr>
            <w:r w:rsidRPr="002B3E00">
              <w:rPr>
                <w:b/>
                <w:color w:val="00B050"/>
              </w:rPr>
              <w:t>Санаты</w:t>
            </w:r>
          </w:p>
        </w:tc>
      </w:tr>
      <w:tr w:rsidR="002B3E00" w:rsidRPr="002B3E00" w:rsidTr="0005012D">
        <w:tc>
          <w:tcPr>
            <w:tcW w:w="534" w:type="dxa"/>
          </w:tcPr>
          <w:p w:rsidR="00B37F34" w:rsidRPr="002B3E00" w:rsidRDefault="00B37F34" w:rsidP="00B37F34">
            <w:pPr>
              <w:tabs>
                <w:tab w:val="left" w:pos="3165"/>
              </w:tabs>
              <w:jc w:val="center"/>
              <w:rPr>
                <w:color w:val="00B050"/>
              </w:rPr>
            </w:pPr>
            <w:r w:rsidRPr="002B3E00">
              <w:rPr>
                <w:color w:val="00B050"/>
              </w:rPr>
              <w:t>1</w:t>
            </w:r>
          </w:p>
        </w:tc>
        <w:tc>
          <w:tcPr>
            <w:tcW w:w="2727" w:type="dxa"/>
          </w:tcPr>
          <w:p w:rsidR="00B37F34" w:rsidRPr="002B3E00" w:rsidRDefault="00B37F34" w:rsidP="00B37F34">
            <w:pPr>
              <w:rPr>
                <w:color w:val="00B050"/>
              </w:rPr>
            </w:pPr>
            <w:r w:rsidRPr="002B3E00">
              <w:rPr>
                <w:color w:val="00B050"/>
              </w:rPr>
              <w:t xml:space="preserve">Курамысова Индира </w:t>
            </w:r>
          </w:p>
        </w:tc>
        <w:tc>
          <w:tcPr>
            <w:tcW w:w="1559" w:type="dxa"/>
          </w:tcPr>
          <w:p w:rsidR="00B37F34" w:rsidRPr="002B3E00" w:rsidRDefault="00B37F34" w:rsidP="00B37F34">
            <w:pPr>
              <w:tabs>
                <w:tab w:val="left" w:pos="3165"/>
              </w:tabs>
              <w:jc w:val="center"/>
              <w:rPr>
                <w:color w:val="00B050"/>
              </w:rPr>
            </w:pPr>
          </w:p>
        </w:tc>
        <w:tc>
          <w:tcPr>
            <w:tcW w:w="2835" w:type="dxa"/>
          </w:tcPr>
          <w:p w:rsidR="00B37F34" w:rsidRPr="002B3E00" w:rsidRDefault="00B37F34" w:rsidP="000A5E7B">
            <w:pPr>
              <w:rPr>
                <w:color w:val="00B050"/>
              </w:rPr>
            </w:pPr>
            <w:r w:rsidRPr="002B3E00">
              <w:rPr>
                <w:color w:val="00B050"/>
              </w:rPr>
              <w:t>Жоғары</w:t>
            </w:r>
            <w:r w:rsidR="000A5E7B" w:rsidRPr="002B3E00">
              <w:rPr>
                <w:color w:val="00B050"/>
              </w:rPr>
              <w:t xml:space="preserve"> </w:t>
            </w:r>
            <w:r w:rsidRPr="002B3E00">
              <w:rPr>
                <w:color w:val="00B050"/>
              </w:rPr>
              <w:t>(Ақтөбе педагогикалық институты 2011ж.), №0313024.</w:t>
            </w:r>
          </w:p>
        </w:tc>
        <w:tc>
          <w:tcPr>
            <w:tcW w:w="2268" w:type="dxa"/>
          </w:tcPr>
          <w:p w:rsidR="00B37F34" w:rsidRPr="002B3E00" w:rsidRDefault="000A5E7B" w:rsidP="000A5E7B">
            <w:pPr>
              <w:tabs>
                <w:tab w:val="left" w:pos="3165"/>
              </w:tabs>
              <w:jc w:val="center"/>
              <w:rPr>
                <w:color w:val="00B050"/>
              </w:rPr>
            </w:pPr>
            <w:r w:rsidRPr="002B3E00">
              <w:rPr>
                <w:color w:val="00B050"/>
              </w:rPr>
              <w:t>«Тарих»</w:t>
            </w:r>
          </w:p>
        </w:tc>
        <w:tc>
          <w:tcPr>
            <w:tcW w:w="1135"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34" w:type="dxa"/>
          </w:tcPr>
          <w:p w:rsidR="00B37F34" w:rsidRPr="002B3E00" w:rsidRDefault="00B37F34" w:rsidP="00B37F34">
            <w:pPr>
              <w:tabs>
                <w:tab w:val="left" w:pos="3165"/>
              </w:tabs>
              <w:jc w:val="center"/>
              <w:rPr>
                <w:color w:val="00B050"/>
              </w:rPr>
            </w:pPr>
            <w:r w:rsidRPr="002B3E00">
              <w:rPr>
                <w:color w:val="00B050"/>
              </w:rPr>
              <w:t>2</w:t>
            </w:r>
          </w:p>
        </w:tc>
        <w:tc>
          <w:tcPr>
            <w:tcW w:w="2727" w:type="dxa"/>
          </w:tcPr>
          <w:p w:rsidR="00B37F34" w:rsidRPr="002B3E00" w:rsidRDefault="00B37F34" w:rsidP="00B37F34">
            <w:pPr>
              <w:rPr>
                <w:color w:val="00B050"/>
              </w:rPr>
            </w:pPr>
          </w:p>
          <w:p w:rsidR="00B37F34" w:rsidRPr="002B3E00" w:rsidRDefault="00B37F34" w:rsidP="00B37F34">
            <w:pPr>
              <w:rPr>
                <w:color w:val="00B050"/>
              </w:rPr>
            </w:pPr>
            <w:r w:rsidRPr="002B3E00">
              <w:rPr>
                <w:color w:val="00B050"/>
              </w:rPr>
              <w:t>Ибраева Гүлнар</w:t>
            </w:r>
          </w:p>
        </w:tc>
        <w:tc>
          <w:tcPr>
            <w:tcW w:w="1559" w:type="dxa"/>
          </w:tcPr>
          <w:p w:rsidR="00B37F34" w:rsidRPr="002B3E00" w:rsidRDefault="00B37F34" w:rsidP="00B37F34">
            <w:pPr>
              <w:tabs>
                <w:tab w:val="left" w:pos="3165"/>
              </w:tabs>
              <w:jc w:val="center"/>
              <w:rPr>
                <w:color w:val="00B050"/>
              </w:rPr>
            </w:pPr>
          </w:p>
        </w:tc>
        <w:tc>
          <w:tcPr>
            <w:tcW w:w="2835" w:type="dxa"/>
          </w:tcPr>
          <w:p w:rsidR="00B37F34" w:rsidRPr="002B3E00" w:rsidRDefault="00B37F34" w:rsidP="00B37F34">
            <w:pPr>
              <w:rPr>
                <w:color w:val="00B050"/>
              </w:rPr>
            </w:pPr>
            <w:r w:rsidRPr="002B3E00">
              <w:rPr>
                <w:color w:val="00B050"/>
              </w:rPr>
              <w:t xml:space="preserve">Арнаулы орта (Ақтөбе </w:t>
            </w:r>
          </w:p>
          <w:p w:rsidR="00B37F34" w:rsidRPr="002B3E00" w:rsidRDefault="00B37F34" w:rsidP="00B37F34">
            <w:pPr>
              <w:rPr>
                <w:color w:val="00B050"/>
              </w:rPr>
            </w:pPr>
            <w:r w:rsidRPr="002B3E00">
              <w:rPr>
                <w:color w:val="00B050"/>
              </w:rPr>
              <w:t xml:space="preserve">гуманитарлық колледжі, </w:t>
            </w:r>
          </w:p>
          <w:p w:rsidR="000A5E7B" w:rsidRPr="002B3E00" w:rsidRDefault="00B37F34" w:rsidP="000A5E7B">
            <w:pPr>
              <w:rPr>
                <w:color w:val="00B050"/>
              </w:rPr>
            </w:pPr>
            <w:r w:rsidRPr="002B3E00">
              <w:rPr>
                <w:color w:val="00B050"/>
              </w:rPr>
              <w:t xml:space="preserve">2012ж.), </w:t>
            </w:r>
          </w:p>
          <w:p w:rsidR="00B37F34" w:rsidRPr="002B3E00" w:rsidRDefault="00B37F34" w:rsidP="00B37F34">
            <w:pPr>
              <w:rPr>
                <w:color w:val="00B050"/>
              </w:rPr>
            </w:pPr>
            <w:r w:rsidRPr="002B3E00">
              <w:rPr>
                <w:color w:val="00B050"/>
              </w:rPr>
              <w:t>№0339099</w:t>
            </w:r>
          </w:p>
        </w:tc>
        <w:tc>
          <w:tcPr>
            <w:tcW w:w="2268" w:type="dxa"/>
          </w:tcPr>
          <w:p w:rsidR="000A5E7B" w:rsidRPr="002B3E00" w:rsidRDefault="000A5E7B" w:rsidP="000A5E7B">
            <w:pPr>
              <w:rPr>
                <w:color w:val="00B050"/>
              </w:rPr>
            </w:pPr>
            <w:r w:rsidRPr="002B3E00">
              <w:rPr>
                <w:color w:val="00B050"/>
              </w:rPr>
              <w:t xml:space="preserve">«Мектепке дейінгі </w:t>
            </w:r>
          </w:p>
          <w:p w:rsidR="00B37F34" w:rsidRPr="002B3E00" w:rsidRDefault="000A5E7B" w:rsidP="000A5E7B">
            <w:pPr>
              <w:tabs>
                <w:tab w:val="left" w:pos="3165"/>
              </w:tabs>
              <w:jc w:val="center"/>
              <w:rPr>
                <w:color w:val="00B050"/>
              </w:rPr>
            </w:pPr>
            <w:r w:rsidRPr="002B3E00">
              <w:rPr>
                <w:color w:val="00B050"/>
              </w:rPr>
              <w:t xml:space="preserve">тәрбие мен оқыту» </w:t>
            </w:r>
          </w:p>
        </w:tc>
        <w:tc>
          <w:tcPr>
            <w:tcW w:w="1135"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34"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3</w:t>
            </w:r>
          </w:p>
        </w:tc>
        <w:tc>
          <w:tcPr>
            <w:tcW w:w="2727"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Ділмағамбетова Гүлжанат Алпысбайқызы</w:t>
            </w:r>
          </w:p>
        </w:tc>
        <w:tc>
          <w:tcPr>
            <w:tcW w:w="1559"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835"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 xml:space="preserve">Арнаулы орта (Ақтөбе </w:t>
            </w:r>
          </w:p>
          <w:p w:rsidR="00B37F34" w:rsidRPr="002B3E00" w:rsidRDefault="00B37F34" w:rsidP="00B37F34">
            <w:pPr>
              <w:rPr>
                <w:color w:val="00B050"/>
              </w:rPr>
            </w:pPr>
            <w:r w:rsidRPr="002B3E00">
              <w:rPr>
                <w:color w:val="00B050"/>
              </w:rPr>
              <w:t xml:space="preserve">гуманитарлық колледжі, </w:t>
            </w:r>
          </w:p>
          <w:p w:rsidR="000A5E7B" w:rsidRPr="002B3E00" w:rsidRDefault="00B37F34" w:rsidP="000A5E7B">
            <w:pPr>
              <w:rPr>
                <w:color w:val="00B050"/>
              </w:rPr>
            </w:pPr>
            <w:r w:rsidRPr="002B3E00">
              <w:rPr>
                <w:color w:val="00B050"/>
              </w:rPr>
              <w:t xml:space="preserve">2007ж.), </w:t>
            </w:r>
          </w:p>
          <w:p w:rsidR="00B37F34" w:rsidRPr="002B3E00" w:rsidRDefault="00B37F34" w:rsidP="00B37F34">
            <w:pPr>
              <w:rPr>
                <w:color w:val="00B050"/>
              </w:rPr>
            </w:pPr>
            <w:r w:rsidRPr="002B3E00">
              <w:rPr>
                <w:color w:val="00B050"/>
              </w:rPr>
              <w:t>№0003092</w:t>
            </w:r>
          </w:p>
        </w:tc>
        <w:tc>
          <w:tcPr>
            <w:tcW w:w="2268"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 xml:space="preserve">«Бастауыш сынып </w:t>
            </w:r>
          </w:p>
          <w:p w:rsidR="00B37F34" w:rsidRPr="002B3E00" w:rsidRDefault="000A5E7B" w:rsidP="000A5E7B">
            <w:pPr>
              <w:tabs>
                <w:tab w:val="left" w:pos="3165"/>
              </w:tabs>
              <w:jc w:val="center"/>
              <w:rPr>
                <w:color w:val="00B050"/>
              </w:rPr>
            </w:pPr>
            <w:r w:rsidRPr="002B3E00">
              <w:rPr>
                <w:color w:val="00B050"/>
              </w:rPr>
              <w:t xml:space="preserve">мұғалімі» </w:t>
            </w:r>
          </w:p>
        </w:tc>
        <w:tc>
          <w:tcPr>
            <w:tcW w:w="1135"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34"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4</w:t>
            </w:r>
          </w:p>
        </w:tc>
        <w:tc>
          <w:tcPr>
            <w:tcW w:w="2727"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Бікірова Ақжанат Есенқұлқызы</w:t>
            </w:r>
          </w:p>
        </w:tc>
        <w:tc>
          <w:tcPr>
            <w:tcW w:w="1559"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835" w:type="dxa"/>
            <w:tcBorders>
              <w:top w:val="single" w:sz="4" w:space="0" w:color="auto"/>
              <w:left w:val="single" w:sz="4" w:space="0" w:color="auto"/>
              <w:bottom w:val="single" w:sz="4" w:space="0" w:color="auto"/>
              <w:right w:val="single" w:sz="4" w:space="0" w:color="auto"/>
            </w:tcBorders>
          </w:tcPr>
          <w:p w:rsidR="00B37F34" w:rsidRPr="002B3E00" w:rsidRDefault="00B37F34" w:rsidP="000A5E7B">
            <w:pPr>
              <w:rPr>
                <w:color w:val="00B050"/>
              </w:rPr>
            </w:pPr>
            <w:r w:rsidRPr="002B3E00">
              <w:rPr>
                <w:color w:val="00B050"/>
              </w:rPr>
              <w:t>Арнаулы орта (Ақтөбе «Болашақ» колледжі, 2018ж.) №1206200</w:t>
            </w:r>
          </w:p>
        </w:tc>
        <w:tc>
          <w:tcPr>
            <w:tcW w:w="2268"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«Мектепке дейінгі тәрбие мен оқыту»</w:t>
            </w:r>
          </w:p>
        </w:tc>
        <w:tc>
          <w:tcPr>
            <w:tcW w:w="1135"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c>
          <w:tcPr>
            <w:tcW w:w="534" w:type="dxa"/>
          </w:tcPr>
          <w:p w:rsidR="00B37F34" w:rsidRPr="002B3E00" w:rsidRDefault="00B37F34" w:rsidP="00B37F34">
            <w:pPr>
              <w:tabs>
                <w:tab w:val="left" w:pos="3165"/>
              </w:tabs>
              <w:jc w:val="center"/>
              <w:rPr>
                <w:color w:val="00B050"/>
                <w:lang w:val="en-US"/>
              </w:rPr>
            </w:pPr>
            <w:r w:rsidRPr="002B3E00">
              <w:rPr>
                <w:color w:val="00B050"/>
                <w:lang w:val="en-US"/>
              </w:rPr>
              <w:t>5</w:t>
            </w:r>
          </w:p>
        </w:tc>
        <w:tc>
          <w:tcPr>
            <w:tcW w:w="2727" w:type="dxa"/>
          </w:tcPr>
          <w:p w:rsidR="00B37F34" w:rsidRPr="002B3E00" w:rsidRDefault="00B37F34" w:rsidP="00B37F34">
            <w:pPr>
              <w:rPr>
                <w:color w:val="00B050"/>
              </w:rPr>
            </w:pPr>
          </w:p>
          <w:p w:rsidR="00B37F34" w:rsidRPr="002B3E00" w:rsidRDefault="00B37F34" w:rsidP="00B37F34">
            <w:pPr>
              <w:rPr>
                <w:color w:val="00B050"/>
              </w:rPr>
            </w:pPr>
            <w:r w:rsidRPr="002B3E00">
              <w:rPr>
                <w:color w:val="00B050"/>
              </w:rPr>
              <w:t>Уринбаева Самал Багдаулеткызы</w:t>
            </w:r>
          </w:p>
        </w:tc>
        <w:tc>
          <w:tcPr>
            <w:tcW w:w="1559" w:type="dxa"/>
          </w:tcPr>
          <w:p w:rsidR="00B37F34" w:rsidRPr="002B3E00" w:rsidRDefault="00B37F34" w:rsidP="00B37F34">
            <w:pPr>
              <w:tabs>
                <w:tab w:val="left" w:pos="3165"/>
              </w:tabs>
              <w:jc w:val="center"/>
              <w:rPr>
                <w:color w:val="00B050"/>
              </w:rPr>
            </w:pPr>
          </w:p>
        </w:tc>
        <w:tc>
          <w:tcPr>
            <w:tcW w:w="2835" w:type="dxa"/>
          </w:tcPr>
          <w:p w:rsidR="00B37F34" w:rsidRPr="002B3E00" w:rsidRDefault="00B37F34" w:rsidP="00B37F34">
            <w:pPr>
              <w:rPr>
                <w:color w:val="00B050"/>
              </w:rPr>
            </w:pPr>
            <w:r w:rsidRPr="002B3E00">
              <w:rPr>
                <w:color w:val="00B050"/>
              </w:rPr>
              <w:t xml:space="preserve">Арнаулы орта (Ақтөбе </w:t>
            </w:r>
          </w:p>
          <w:p w:rsidR="00B37F34" w:rsidRPr="002B3E00" w:rsidRDefault="00B37F34" w:rsidP="00B37F34">
            <w:pPr>
              <w:rPr>
                <w:color w:val="00B050"/>
              </w:rPr>
            </w:pPr>
            <w:r w:rsidRPr="002B3E00">
              <w:rPr>
                <w:color w:val="00B050"/>
              </w:rPr>
              <w:t xml:space="preserve">гуманитарлық колледжі, </w:t>
            </w:r>
          </w:p>
          <w:p w:rsidR="00B37F34" w:rsidRPr="002B3E00" w:rsidRDefault="00B37F34" w:rsidP="000A5E7B">
            <w:pPr>
              <w:rPr>
                <w:color w:val="00B050"/>
              </w:rPr>
            </w:pPr>
            <w:r w:rsidRPr="002B3E00">
              <w:rPr>
                <w:color w:val="00B050"/>
              </w:rPr>
              <w:t>2012ж.) №0337418</w:t>
            </w:r>
          </w:p>
        </w:tc>
        <w:tc>
          <w:tcPr>
            <w:tcW w:w="2268" w:type="dxa"/>
          </w:tcPr>
          <w:p w:rsidR="000A5E7B" w:rsidRPr="002B3E00" w:rsidRDefault="000A5E7B" w:rsidP="000A5E7B">
            <w:pPr>
              <w:rPr>
                <w:color w:val="00B050"/>
              </w:rPr>
            </w:pPr>
            <w:r w:rsidRPr="002B3E00">
              <w:rPr>
                <w:color w:val="00B050"/>
              </w:rPr>
              <w:t xml:space="preserve">«Әлеуметтік мәдени </w:t>
            </w:r>
          </w:p>
          <w:p w:rsidR="000A5E7B" w:rsidRPr="002B3E00" w:rsidRDefault="000A5E7B" w:rsidP="000A5E7B">
            <w:pPr>
              <w:rPr>
                <w:color w:val="00B050"/>
              </w:rPr>
            </w:pPr>
            <w:r w:rsidRPr="002B3E00">
              <w:rPr>
                <w:color w:val="00B050"/>
              </w:rPr>
              <w:t xml:space="preserve">қызмет және халықтық көркем </w:t>
            </w:r>
          </w:p>
          <w:p w:rsidR="00B37F34" w:rsidRPr="002B3E00" w:rsidRDefault="000A5E7B" w:rsidP="000A5E7B">
            <w:pPr>
              <w:rPr>
                <w:color w:val="00B050"/>
              </w:rPr>
            </w:pPr>
            <w:r w:rsidRPr="002B3E00">
              <w:rPr>
                <w:color w:val="00B050"/>
              </w:rPr>
              <w:lastRenderedPageBreak/>
              <w:t>өнер шығармашылығы»</w:t>
            </w:r>
          </w:p>
        </w:tc>
        <w:tc>
          <w:tcPr>
            <w:tcW w:w="1135" w:type="dxa"/>
          </w:tcPr>
          <w:p w:rsidR="00B37F34" w:rsidRPr="002B3E00" w:rsidRDefault="000A5E7B" w:rsidP="00B37F34">
            <w:pPr>
              <w:tabs>
                <w:tab w:val="left" w:pos="3165"/>
              </w:tabs>
              <w:jc w:val="center"/>
              <w:rPr>
                <w:color w:val="00B050"/>
              </w:rPr>
            </w:pPr>
            <w:r w:rsidRPr="002B3E00">
              <w:rPr>
                <w:color w:val="00B050"/>
              </w:rPr>
              <w:lastRenderedPageBreak/>
              <w:t>жоқ</w:t>
            </w:r>
          </w:p>
        </w:tc>
      </w:tr>
      <w:tr w:rsidR="002B3E00" w:rsidRPr="002B3E00" w:rsidTr="0005012D">
        <w:tc>
          <w:tcPr>
            <w:tcW w:w="534" w:type="dxa"/>
          </w:tcPr>
          <w:p w:rsidR="00B37F34" w:rsidRPr="002B3E00" w:rsidRDefault="00B37F34" w:rsidP="00B37F34">
            <w:pPr>
              <w:tabs>
                <w:tab w:val="left" w:pos="3165"/>
              </w:tabs>
              <w:jc w:val="center"/>
              <w:rPr>
                <w:color w:val="00B050"/>
                <w:lang w:val="en-US"/>
              </w:rPr>
            </w:pPr>
            <w:r w:rsidRPr="002B3E00">
              <w:rPr>
                <w:color w:val="00B050"/>
                <w:lang w:val="en-US"/>
              </w:rPr>
              <w:lastRenderedPageBreak/>
              <w:t>6</w:t>
            </w:r>
          </w:p>
        </w:tc>
        <w:tc>
          <w:tcPr>
            <w:tcW w:w="2727" w:type="dxa"/>
          </w:tcPr>
          <w:p w:rsidR="00B37F34" w:rsidRPr="002B3E00" w:rsidRDefault="00B37F34" w:rsidP="00B37F34">
            <w:pPr>
              <w:rPr>
                <w:color w:val="00B050"/>
              </w:rPr>
            </w:pPr>
            <w:r w:rsidRPr="002B3E00">
              <w:rPr>
                <w:color w:val="00B050"/>
              </w:rPr>
              <w:t>Аккулова Салтанат Маратовна</w:t>
            </w:r>
          </w:p>
        </w:tc>
        <w:tc>
          <w:tcPr>
            <w:tcW w:w="1559" w:type="dxa"/>
          </w:tcPr>
          <w:p w:rsidR="00B37F34" w:rsidRPr="002B3E00" w:rsidRDefault="00B37F34" w:rsidP="00B37F34">
            <w:pPr>
              <w:tabs>
                <w:tab w:val="left" w:pos="3165"/>
              </w:tabs>
              <w:jc w:val="center"/>
              <w:rPr>
                <w:color w:val="00B050"/>
              </w:rPr>
            </w:pPr>
          </w:p>
        </w:tc>
        <w:tc>
          <w:tcPr>
            <w:tcW w:w="2835" w:type="dxa"/>
          </w:tcPr>
          <w:p w:rsidR="00B37F34" w:rsidRPr="002B3E00" w:rsidRDefault="00B37F34" w:rsidP="000A5E7B">
            <w:pPr>
              <w:rPr>
                <w:color w:val="00B050"/>
              </w:rPr>
            </w:pPr>
            <w:r w:rsidRPr="002B3E00">
              <w:rPr>
                <w:color w:val="00B050"/>
              </w:rPr>
              <w:t>Жоғары(Ақтөбе мемлекеттік университеті 2007 ж.), №0001769</w:t>
            </w:r>
          </w:p>
        </w:tc>
        <w:tc>
          <w:tcPr>
            <w:tcW w:w="2268" w:type="dxa"/>
          </w:tcPr>
          <w:p w:rsidR="00B37F34" w:rsidRPr="002B3E00" w:rsidRDefault="000A5E7B" w:rsidP="000A5E7B">
            <w:pPr>
              <w:tabs>
                <w:tab w:val="left" w:pos="3165"/>
              </w:tabs>
              <w:jc w:val="center"/>
              <w:rPr>
                <w:color w:val="00B050"/>
              </w:rPr>
            </w:pPr>
            <w:r w:rsidRPr="002B3E00">
              <w:rPr>
                <w:color w:val="00B050"/>
              </w:rPr>
              <w:t xml:space="preserve">«Музыкалық білім» </w:t>
            </w:r>
          </w:p>
        </w:tc>
        <w:tc>
          <w:tcPr>
            <w:tcW w:w="1135" w:type="dxa"/>
          </w:tcPr>
          <w:p w:rsidR="00B37F34" w:rsidRPr="002B3E00" w:rsidRDefault="000A5E7B" w:rsidP="00B37F34">
            <w:pPr>
              <w:rPr>
                <w:color w:val="00B050"/>
              </w:rPr>
            </w:pPr>
            <w:r w:rsidRPr="002B3E00">
              <w:rPr>
                <w:color w:val="00B050"/>
              </w:rPr>
              <w:t xml:space="preserve">ІІ санат, </w:t>
            </w:r>
          </w:p>
          <w:p w:rsidR="00B37F34" w:rsidRPr="002B3E00" w:rsidRDefault="000A5E7B" w:rsidP="000A5E7B">
            <w:pPr>
              <w:rPr>
                <w:color w:val="00B050"/>
              </w:rPr>
            </w:pPr>
            <w:r w:rsidRPr="002B3E00">
              <w:rPr>
                <w:color w:val="00B050"/>
              </w:rPr>
              <w:t xml:space="preserve">№97 </w:t>
            </w:r>
            <w:r w:rsidR="00B37F34" w:rsidRPr="002B3E00">
              <w:rPr>
                <w:color w:val="00B050"/>
              </w:rPr>
              <w:t>10.08.2017</w:t>
            </w:r>
          </w:p>
        </w:tc>
      </w:tr>
    </w:tbl>
    <w:p w:rsidR="00326E24" w:rsidRPr="002B3E00" w:rsidRDefault="00326E24" w:rsidP="00514CED">
      <w:pPr>
        <w:jc w:val="both"/>
        <w:rPr>
          <w:bCs/>
          <w:color w:val="00B050"/>
          <w:sz w:val="28"/>
          <w:szCs w:val="28"/>
        </w:rPr>
      </w:pPr>
    </w:p>
    <w:p w:rsidR="00A43787" w:rsidRPr="002B3E00" w:rsidRDefault="00A43787" w:rsidP="00A43787">
      <w:pPr>
        <w:jc w:val="center"/>
        <w:rPr>
          <w:b/>
          <w:color w:val="00B050"/>
        </w:rPr>
      </w:pPr>
      <w:r w:rsidRPr="002B3E00">
        <w:rPr>
          <w:b/>
          <w:color w:val="00B050"/>
        </w:rPr>
        <w:t>2021-2022 оқу жылындағы педагогтар туралы мәлімет</w:t>
      </w:r>
    </w:p>
    <w:tbl>
      <w:tblPr>
        <w:tblW w:w="108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030"/>
        <w:gridCol w:w="1559"/>
        <w:gridCol w:w="2552"/>
        <w:gridCol w:w="1869"/>
        <w:gridCol w:w="1289"/>
      </w:tblGrid>
      <w:tr w:rsidR="002B3E00" w:rsidRPr="002B3E00" w:rsidTr="0005012D">
        <w:trPr>
          <w:jc w:val="right"/>
        </w:trPr>
        <w:tc>
          <w:tcPr>
            <w:tcW w:w="534" w:type="dxa"/>
          </w:tcPr>
          <w:p w:rsidR="00A43787" w:rsidRPr="002B3E00" w:rsidRDefault="00A43787" w:rsidP="0005012D">
            <w:pPr>
              <w:tabs>
                <w:tab w:val="left" w:pos="3165"/>
              </w:tabs>
              <w:jc w:val="center"/>
              <w:rPr>
                <w:b/>
                <w:color w:val="00B050"/>
              </w:rPr>
            </w:pPr>
            <w:r w:rsidRPr="002B3E00">
              <w:rPr>
                <w:b/>
                <w:color w:val="00B050"/>
              </w:rPr>
              <w:t>№</w:t>
            </w:r>
            <w:r w:rsidRPr="002B3E00">
              <w:rPr>
                <w:b/>
                <w:color w:val="00B050"/>
              </w:rPr>
              <w:tab/>
              <w:t>№</w:t>
            </w:r>
          </w:p>
        </w:tc>
        <w:tc>
          <w:tcPr>
            <w:tcW w:w="3030" w:type="dxa"/>
          </w:tcPr>
          <w:p w:rsidR="00A43787" w:rsidRPr="002B3E00" w:rsidRDefault="00A43787" w:rsidP="0005012D">
            <w:pPr>
              <w:tabs>
                <w:tab w:val="left" w:pos="3165"/>
              </w:tabs>
              <w:jc w:val="center"/>
              <w:rPr>
                <w:b/>
                <w:color w:val="00B050"/>
              </w:rPr>
            </w:pPr>
            <w:r w:rsidRPr="002B3E00">
              <w:rPr>
                <w:b/>
                <w:color w:val="00B050"/>
              </w:rPr>
              <w:t>Педагогтың аты-жөні</w:t>
            </w:r>
          </w:p>
        </w:tc>
        <w:tc>
          <w:tcPr>
            <w:tcW w:w="1559" w:type="dxa"/>
          </w:tcPr>
          <w:p w:rsidR="00A43787" w:rsidRPr="002B3E00" w:rsidRDefault="00A43787" w:rsidP="0005012D">
            <w:pPr>
              <w:tabs>
                <w:tab w:val="left" w:pos="3165"/>
              </w:tabs>
              <w:jc w:val="center"/>
              <w:rPr>
                <w:b/>
                <w:color w:val="00B050"/>
              </w:rPr>
            </w:pPr>
            <w:r w:rsidRPr="002B3E00">
              <w:rPr>
                <w:b/>
                <w:color w:val="00B050"/>
              </w:rPr>
              <w:t>Лауазымы</w:t>
            </w:r>
          </w:p>
        </w:tc>
        <w:tc>
          <w:tcPr>
            <w:tcW w:w="2552" w:type="dxa"/>
          </w:tcPr>
          <w:p w:rsidR="00A43787" w:rsidRPr="002B3E00" w:rsidRDefault="00A43787" w:rsidP="0005012D">
            <w:pPr>
              <w:tabs>
                <w:tab w:val="left" w:pos="3165"/>
              </w:tabs>
              <w:jc w:val="center"/>
              <w:rPr>
                <w:b/>
                <w:color w:val="00B050"/>
              </w:rPr>
            </w:pPr>
            <w:r w:rsidRPr="002B3E00">
              <w:rPr>
                <w:b/>
                <w:color w:val="00B050"/>
              </w:rPr>
              <w:t>Білімі, бітірген орны, қай жылда бітірген</w:t>
            </w:r>
          </w:p>
        </w:tc>
        <w:tc>
          <w:tcPr>
            <w:tcW w:w="1869" w:type="dxa"/>
          </w:tcPr>
          <w:p w:rsidR="00A43787" w:rsidRPr="002B3E00" w:rsidRDefault="00A43787" w:rsidP="0005012D">
            <w:pPr>
              <w:tabs>
                <w:tab w:val="left" w:pos="3165"/>
              </w:tabs>
              <w:jc w:val="center"/>
              <w:rPr>
                <w:b/>
                <w:color w:val="00B050"/>
              </w:rPr>
            </w:pPr>
            <w:r w:rsidRPr="002B3E00">
              <w:rPr>
                <w:b/>
                <w:color w:val="00B050"/>
              </w:rPr>
              <w:t>Диплом бойынша маман</w:t>
            </w:r>
          </w:p>
        </w:tc>
        <w:tc>
          <w:tcPr>
            <w:tcW w:w="1289" w:type="dxa"/>
          </w:tcPr>
          <w:p w:rsidR="00A43787" w:rsidRPr="002B3E00" w:rsidRDefault="00A43787" w:rsidP="0005012D">
            <w:pPr>
              <w:tabs>
                <w:tab w:val="left" w:pos="3165"/>
              </w:tabs>
              <w:jc w:val="center"/>
              <w:rPr>
                <w:b/>
                <w:color w:val="00B050"/>
              </w:rPr>
            </w:pPr>
            <w:r w:rsidRPr="002B3E00">
              <w:rPr>
                <w:b/>
                <w:color w:val="00B050"/>
              </w:rPr>
              <w:t>Санаты</w:t>
            </w:r>
          </w:p>
        </w:tc>
      </w:tr>
      <w:tr w:rsidR="002B3E00" w:rsidRPr="002B3E00" w:rsidTr="0005012D">
        <w:trPr>
          <w:jc w:val="right"/>
        </w:trPr>
        <w:tc>
          <w:tcPr>
            <w:tcW w:w="534" w:type="dxa"/>
          </w:tcPr>
          <w:p w:rsidR="00B37F34" w:rsidRPr="002B3E00" w:rsidRDefault="00B37F34" w:rsidP="00B37F34">
            <w:pPr>
              <w:tabs>
                <w:tab w:val="left" w:pos="3165"/>
              </w:tabs>
              <w:jc w:val="center"/>
              <w:rPr>
                <w:color w:val="00B050"/>
              </w:rPr>
            </w:pPr>
            <w:r w:rsidRPr="002B3E00">
              <w:rPr>
                <w:color w:val="00B050"/>
              </w:rPr>
              <w:t>1</w:t>
            </w:r>
          </w:p>
        </w:tc>
        <w:tc>
          <w:tcPr>
            <w:tcW w:w="3030" w:type="dxa"/>
          </w:tcPr>
          <w:p w:rsidR="00B37F34" w:rsidRPr="002B3E00" w:rsidRDefault="00B37F34" w:rsidP="00B37F34">
            <w:pPr>
              <w:rPr>
                <w:color w:val="00B050"/>
              </w:rPr>
            </w:pPr>
            <w:r w:rsidRPr="002B3E00">
              <w:rPr>
                <w:color w:val="00B050"/>
              </w:rPr>
              <w:t>Курамысова Индира Жусиповна</w:t>
            </w:r>
          </w:p>
        </w:tc>
        <w:tc>
          <w:tcPr>
            <w:tcW w:w="1559" w:type="dxa"/>
          </w:tcPr>
          <w:p w:rsidR="00B37F34" w:rsidRPr="002B3E00" w:rsidRDefault="00B37F34" w:rsidP="00B37F34">
            <w:pPr>
              <w:tabs>
                <w:tab w:val="left" w:pos="3165"/>
              </w:tabs>
              <w:jc w:val="center"/>
              <w:rPr>
                <w:color w:val="00B050"/>
              </w:rPr>
            </w:pPr>
          </w:p>
        </w:tc>
        <w:tc>
          <w:tcPr>
            <w:tcW w:w="2552" w:type="dxa"/>
          </w:tcPr>
          <w:p w:rsidR="00B37F34" w:rsidRPr="002B3E00" w:rsidRDefault="00B37F34" w:rsidP="000A5E7B">
            <w:pPr>
              <w:rPr>
                <w:color w:val="00B050"/>
              </w:rPr>
            </w:pPr>
            <w:r w:rsidRPr="002B3E00">
              <w:rPr>
                <w:color w:val="00B050"/>
              </w:rPr>
              <w:t>Жоғары</w:t>
            </w:r>
            <w:r w:rsidR="000A5E7B" w:rsidRPr="002B3E00">
              <w:rPr>
                <w:color w:val="00B050"/>
              </w:rPr>
              <w:t xml:space="preserve"> </w:t>
            </w:r>
            <w:r w:rsidRPr="002B3E00">
              <w:rPr>
                <w:color w:val="00B050"/>
              </w:rPr>
              <w:t>(Ақтөбе педагогикалық институты 2011ж.), №0313024.</w:t>
            </w:r>
          </w:p>
        </w:tc>
        <w:tc>
          <w:tcPr>
            <w:tcW w:w="1869" w:type="dxa"/>
          </w:tcPr>
          <w:p w:rsidR="00B37F34" w:rsidRPr="002B3E00" w:rsidRDefault="000A5E7B" w:rsidP="000A5E7B">
            <w:pPr>
              <w:tabs>
                <w:tab w:val="left" w:pos="3165"/>
              </w:tabs>
              <w:jc w:val="center"/>
              <w:rPr>
                <w:color w:val="00B050"/>
              </w:rPr>
            </w:pPr>
            <w:r w:rsidRPr="002B3E00">
              <w:rPr>
                <w:color w:val="00B050"/>
              </w:rPr>
              <w:t>«Тарих»</w:t>
            </w:r>
          </w:p>
        </w:tc>
        <w:tc>
          <w:tcPr>
            <w:tcW w:w="1289"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rPr>
          <w:jc w:val="right"/>
        </w:trPr>
        <w:tc>
          <w:tcPr>
            <w:tcW w:w="534" w:type="dxa"/>
          </w:tcPr>
          <w:p w:rsidR="00B37F34" w:rsidRPr="002B3E00" w:rsidRDefault="00B37F34" w:rsidP="00B37F34">
            <w:pPr>
              <w:tabs>
                <w:tab w:val="left" w:pos="3165"/>
              </w:tabs>
              <w:jc w:val="center"/>
              <w:rPr>
                <w:color w:val="00B050"/>
                <w:lang w:val="en-US"/>
              </w:rPr>
            </w:pPr>
            <w:r w:rsidRPr="002B3E00">
              <w:rPr>
                <w:color w:val="00B050"/>
                <w:lang w:val="en-US"/>
              </w:rPr>
              <w:t>2</w:t>
            </w:r>
          </w:p>
        </w:tc>
        <w:tc>
          <w:tcPr>
            <w:tcW w:w="3030" w:type="dxa"/>
          </w:tcPr>
          <w:p w:rsidR="00B37F34" w:rsidRPr="002B3E00" w:rsidRDefault="00B37F34" w:rsidP="00B37F34">
            <w:pPr>
              <w:rPr>
                <w:color w:val="00B050"/>
              </w:rPr>
            </w:pPr>
            <w:r w:rsidRPr="002B3E00">
              <w:rPr>
                <w:color w:val="00B050"/>
              </w:rPr>
              <w:t>Ибраева Гүлнар Дүйсенбайқызы</w:t>
            </w:r>
          </w:p>
        </w:tc>
        <w:tc>
          <w:tcPr>
            <w:tcW w:w="1559" w:type="dxa"/>
          </w:tcPr>
          <w:p w:rsidR="00B37F34" w:rsidRPr="002B3E00" w:rsidRDefault="00B37F34" w:rsidP="00B37F34">
            <w:pPr>
              <w:jc w:val="center"/>
              <w:rPr>
                <w:color w:val="00B050"/>
              </w:rPr>
            </w:pPr>
          </w:p>
        </w:tc>
        <w:tc>
          <w:tcPr>
            <w:tcW w:w="2552" w:type="dxa"/>
          </w:tcPr>
          <w:p w:rsidR="00B37F34" w:rsidRPr="002B3E00" w:rsidRDefault="00B37F34" w:rsidP="000A5E7B">
            <w:pPr>
              <w:rPr>
                <w:color w:val="00B050"/>
              </w:rPr>
            </w:pPr>
            <w:r w:rsidRPr="002B3E00">
              <w:rPr>
                <w:color w:val="00B050"/>
              </w:rPr>
              <w:t>Арнаулы орта (Ақтөбе  гуманитарлық колледжі, 2012ж.), №0339099</w:t>
            </w:r>
          </w:p>
        </w:tc>
        <w:tc>
          <w:tcPr>
            <w:tcW w:w="1869" w:type="dxa"/>
          </w:tcPr>
          <w:p w:rsidR="00B37F34" w:rsidRPr="002B3E00" w:rsidRDefault="000A5E7B" w:rsidP="00B37F34">
            <w:pPr>
              <w:tabs>
                <w:tab w:val="left" w:pos="3165"/>
              </w:tabs>
              <w:jc w:val="center"/>
              <w:rPr>
                <w:color w:val="00B050"/>
              </w:rPr>
            </w:pPr>
            <w:r w:rsidRPr="002B3E00">
              <w:rPr>
                <w:color w:val="00B050"/>
              </w:rPr>
              <w:t xml:space="preserve">«Мектепке дейінгі тәрбие мен оқыту» </w:t>
            </w:r>
          </w:p>
          <w:p w:rsidR="00B37F34" w:rsidRPr="002B3E00" w:rsidRDefault="00B37F34" w:rsidP="00B37F34">
            <w:pPr>
              <w:tabs>
                <w:tab w:val="left" w:pos="3165"/>
              </w:tabs>
              <w:jc w:val="center"/>
              <w:rPr>
                <w:color w:val="00B050"/>
              </w:rPr>
            </w:pPr>
          </w:p>
        </w:tc>
        <w:tc>
          <w:tcPr>
            <w:tcW w:w="1289"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rPr>
          <w:jc w:val="right"/>
        </w:trPr>
        <w:tc>
          <w:tcPr>
            <w:tcW w:w="534" w:type="dxa"/>
          </w:tcPr>
          <w:p w:rsidR="00B37F34" w:rsidRPr="002B3E00" w:rsidRDefault="00B37F34" w:rsidP="00B37F34">
            <w:pPr>
              <w:tabs>
                <w:tab w:val="left" w:pos="3165"/>
              </w:tabs>
              <w:jc w:val="center"/>
              <w:rPr>
                <w:color w:val="00B050"/>
              </w:rPr>
            </w:pPr>
            <w:r w:rsidRPr="002B3E00">
              <w:rPr>
                <w:color w:val="00B050"/>
              </w:rPr>
              <w:t>3</w:t>
            </w:r>
          </w:p>
        </w:tc>
        <w:tc>
          <w:tcPr>
            <w:tcW w:w="3030" w:type="dxa"/>
          </w:tcPr>
          <w:p w:rsidR="00B37F34" w:rsidRPr="002B3E00" w:rsidRDefault="00B37F34" w:rsidP="00B37F34">
            <w:pPr>
              <w:rPr>
                <w:color w:val="00B050"/>
              </w:rPr>
            </w:pPr>
            <w:r w:rsidRPr="002B3E00">
              <w:rPr>
                <w:color w:val="00B050"/>
              </w:rPr>
              <w:t>Жетенова Жайна Тынымгерейқызы</w:t>
            </w:r>
          </w:p>
        </w:tc>
        <w:tc>
          <w:tcPr>
            <w:tcW w:w="1559" w:type="dxa"/>
          </w:tcPr>
          <w:p w:rsidR="00B37F34" w:rsidRPr="002B3E00" w:rsidRDefault="00B37F34" w:rsidP="00B37F34">
            <w:pPr>
              <w:tabs>
                <w:tab w:val="left" w:pos="3165"/>
              </w:tabs>
              <w:jc w:val="center"/>
              <w:rPr>
                <w:color w:val="00B050"/>
              </w:rPr>
            </w:pPr>
          </w:p>
        </w:tc>
        <w:tc>
          <w:tcPr>
            <w:tcW w:w="2552" w:type="dxa"/>
          </w:tcPr>
          <w:p w:rsidR="00B37F34" w:rsidRPr="002B3E00" w:rsidRDefault="00B37F34" w:rsidP="000A5E7B">
            <w:pPr>
              <w:rPr>
                <w:color w:val="00B050"/>
              </w:rPr>
            </w:pPr>
            <w:r w:rsidRPr="002B3E00">
              <w:rPr>
                <w:color w:val="00B050"/>
              </w:rPr>
              <w:t>Арнаулы орта (Ақтөбе  кооперативтік колледжі, 2015ж.), №0743073</w:t>
            </w:r>
          </w:p>
        </w:tc>
        <w:tc>
          <w:tcPr>
            <w:tcW w:w="1869" w:type="dxa"/>
          </w:tcPr>
          <w:p w:rsidR="00B37F34" w:rsidRPr="002B3E00" w:rsidRDefault="000A5E7B" w:rsidP="000A5E7B">
            <w:pPr>
              <w:tabs>
                <w:tab w:val="left" w:pos="3165"/>
              </w:tabs>
              <w:jc w:val="center"/>
              <w:rPr>
                <w:color w:val="00B050"/>
              </w:rPr>
            </w:pPr>
            <w:r w:rsidRPr="002B3E00">
              <w:rPr>
                <w:color w:val="00B050"/>
              </w:rPr>
              <w:t xml:space="preserve">«Мектепке дейінгі тәрбие мен оқыту» </w:t>
            </w:r>
          </w:p>
        </w:tc>
        <w:tc>
          <w:tcPr>
            <w:tcW w:w="1289"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rPr>
          <w:jc w:val="right"/>
        </w:trPr>
        <w:tc>
          <w:tcPr>
            <w:tcW w:w="534"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4</w:t>
            </w:r>
          </w:p>
        </w:tc>
        <w:tc>
          <w:tcPr>
            <w:tcW w:w="3030"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Медетова Гульсум Жулдызбековна</w:t>
            </w:r>
          </w:p>
        </w:tc>
        <w:tc>
          <w:tcPr>
            <w:tcW w:w="1559"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552" w:type="dxa"/>
            <w:tcBorders>
              <w:top w:val="single" w:sz="4" w:space="0" w:color="auto"/>
              <w:left w:val="single" w:sz="4" w:space="0" w:color="auto"/>
              <w:bottom w:val="single" w:sz="4" w:space="0" w:color="auto"/>
              <w:right w:val="single" w:sz="4" w:space="0" w:color="auto"/>
            </w:tcBorders>
          </w:tcPr>
          <w:p w:rsidR="00B37F34" w:rsidRPr="002B3E00" w:rsidRDefault="00B37F34" w:rsidP="000A5E7B">
            <w:pPr>
              <w:rPr>
                <w:color w:val="00B050"/>
              </w:rPr>
            </w:pPr>
            <w:r w:rsidRPr="002B3E00">
              <w:rPr>
                <w:color w:val="00B050"/>
              </w:rPr>
              <w:t>Арнаулы орта (Ақтөбе  ЖМ «Рауан»көпсалалы колледжі, 2019 ж.), №1344522</w:t>
            </w:r>
          </w:p>
        </w:tc>
        <w:tc>
          <w:tcPr>
            <w:tcW w:w="1869" w:type="dxa"/>
            <w:tcBorders>
              <w:top w:val="single" w:sz="4" w:space="0" w:color="auto"/>
              <w:left w:val="single" w:sz="4" w:space="0" w:color="auto"/>
              <w:bottom w:val="single" w:sz="4" w:space="0" w:color="auto"/>
              <w:right w:val="single" w:sz="4" w:space="0" w:color="auto"/>
            </w:tcBorders>
          </w:tcPr>
          <w:p w:rsidR="00B37F34" w:rsidRPr="002B3E00" w:rsidRDefault="000A5E7B" w:rsidP="000A5E7B">
            <w:pPr>
              <w:tabs>
                <w:tab w:val="left" w:pos="3165"/>
              </w:tabs>
              <w:jc w:val="center"/>
              <w:rPr>
                <w:color w:val="00B050"/>
              </w:rPr>
            </w:pPr>
            <w:r w:rsidRPr="002B3E00">
              <w:rPr>
                <w:color w:val="00B050"/>
              </w:rPr>
              <w:t>«Мектепке дейінгі тәрбие мен оқыту»</w:t>
            </w:r>
          </w:p>
        </w:tc>
        <w:tc>
          <w:tcPr>
            <w:tcW w:w="1289"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p w:rsidR="00B37F34" w:rsidRPr="002B3E00" w:rsidRDefault="00B37F34" w:rsidP="00B37F34">
            <w:pPr>
              <w:tabs>
                <w:tab w:val="left" w:pos="3165"/>
              </w:tabs>
              <w:jc w:val="center"/>
              <w:rPr>
                <w:color w:val="00B050"/>
              </w:rPr>
            </w:pPr>
          </w:p>
        </w:tc>
      </w:tr>
      <w:tr w:rsidR="002B3E00" w:rsidRPr="002B3E00" w:rsidTr="0005012D">
        <w:trPr>
          <w:jc w:val="right"/>
        </w:trPr>
        <w:tc>
          <w:tcPr>
            <w:tcW w:w="534"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r w:rsidRPr="002B3E00">
              <w:rPr>
                <w:color w:val="00B050"/>
              </w:rPr>
              <w:t>5</w:t>
            </w:r>
          </w:p>
        </w:tc>
        <w:tc>
          <w:tcPr>
            <w:tcW w:w="3030"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Олжабай Ақниет  Ерболқызы</w:t>
            </w:r>
          </w:p>
        </w:tc>
        <w:tc>
          <w:tcPr>
            <w:tcW w:w="1559"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tabs>
                <w:tab w:val="left" w:pos="3165"/>
              </w:tabs>
              <w:jc w:val="center"/>
              <w:rPr>
                <w:color w:val="00B050"/>
              </w:rPr>
            </w:pPr>
          </w:p>
        </w:tc>
        <w:tc>
          <w:tcPr>
            <w:tcW w:w="2552" w:type="dxa"/>
            <w:tcBorders>
              <w:top w:val="single" w:sz="4" w:space="0" w:color="auto"/>
              <w:left w:val="single" w:sz="4" w:space="0" w:color="auto"/>
              <w:bottom w:val="single" w:sz="4" w:space="0" w:color="auto"/>
              <w:right w:val="single" w:sz="4" w:space="0" w:color="auto"/>
            </w:tcBorders>
          </w:tcPr>
          <w:p w:rsidR="00B37F34" w:rsidRPr="002B3E00" w:rsidRDefault="00B37F34" w:rsidP="00B37F34">
            <w:pPr>
              <w:rPr>
                <w:color w:val="00B050"/>
              </w:rPr>
            </w:pPr>
            <w:r w:rsidRPr="002B3E00">
              <w:rPr>
                <w:color w:val="00B050"/>
              </w:rPr>
              <w:t>Арнаулы орта (Ақтөбе гуманитарлық колледжі, 2020ж.) №1523552</w:t>
            </w:r>
          </w:p>
        </w:tc>
        <w:tc>
          <w:tcPr>
            <w:tcW w:w="1869" w:type="dxa"/>
            <w:tcBorders>
              <w:top w:val="single" w:sz="4" w:space="0" w:color="auto"/>
              <w:left w:val="single" w:sz="4" w:space="0" w:color="auto"/>
              <w:bottom w:val="single" w:sz="4" w:space="0" w:color="auto"/>
              <w:right w:val="single" w:sz="4" w:space="0" w:color="auto"/>
            </w:tcBorders>
          </w:tcPr>
          <w:p w:rsidR="00B37F34" w:rsidRPr="002B3E00" w:rsidRDefault="000A5E7B" w:rsidP="000A5E7B">
            <w:pPr>
              <w:tabs>
                <w:tab w:val="left" w:pos="3165"/>
              </w:tabs>
              <w:jc w:val="center"/>
              <w:rPr>
                <w:color w:val="00B050"/>
              </w:rPr>
            </w:pPr>
            <w:r w:rsidRPr="002B3E00">
              <w:rPr>
                <w:color w:val="00B050"/>
              </w:rPr>
              <w:t>«Мектепке дейінгі тәрбие мен оқыту»</w:t>
            </w:r>
          </w:p>
        </w:tc>
        <w:tc>
          <w:tcPr>
            <w:tcW w:w="1289" w:type="dxa"/>
            <w:tcBorders>
              <w:top w:val="single" w:sz="4" w:space="0" w:color="auto"/>
              <w:left w:val="single" w:sz="4" w:space="0" w:color="auto"/>
              <w:bottom w:val="single" w:sz="4" w:space="0" w:color="auto"/>
              <w:right w:val="single" w:sz="4" w:space="0" w:color="auto"/>
            </w:tcBorders>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rPr>
          <w:jc w:val="right"/>
        </w:trPr>
        <w:tc>
          <w:tcPr>
            <w:tcW w:w="534" w:type="dxa"/>
          </w:tcPr>
          <w:p w:rsidR="00B37F34" w:rsidRPr="002B3E00" w:rsidRDefault="00B37F34" w:rsidP="00B37F34">
            <w:pPr>
              <w:tabs>
                <w:tab w:val="left" w:pos="3165"/>
              </w:tabs>
              <w:jc w:val="center"/>
              <w:rPr>
                <w:color w:val="00B050"/>
              </w:rPr>
            </w:pPr>
            <w:r w:rsidRPr="002B3E00">
              <w:rPr>
                <w:color w:val="00B050"/>
              </w:rPr>
              <w:t>6</w:t>
            </w:r>
          </w:p>
        </w:tc>
        <w:tc>
          <w:tcPr>
            <w:tcW w:w="3030" w:type="dxa"/>
          </w:tcPr>
          <w:p w:rsidR="00B37F34" w:rsidRPr="002B3E00" w:rsidRDefault="00B37F34" w:rsidP="00B37F34">
            <w:pPr>
              <w:rPr>
                <w:color w:val="00B050"/>
              </w:rPr>
            </w:pPr>
            <w:r w:rsidRPr="002B3E00">
              <w:rPr>
                <w:color w:val="00B050"/>
              </w:rPr>
              <w:t>Батыр Гүлжан                    Ғанибайқызы</w:t>
            </w:r>
          </w:p>
        </w:tc>
        <w:tc>
          <w:tcPr>
            <w:tcW w:w="1559" w:type="dxa"/>
          </w:tcPr>
          <w:p w:rsidR="00B37F34" w:rsidRPr="002B3E00" w:rsidRDefault="00B37F34" w:rsidP="00B37F34">
            <w:pPr>
              <w:tabs>
                <w:tab w:val="left" w:pos="3165"/>
              </w:tabs>
              <w:jc w:val="center"/>
              <w:rPr>
                <w:color w:val="00B050"/>
              </w:rPr>
            </w:pPr>
          </w:p>
        </w:tc>
        <w:tc>
          <w:tcPr>
            <w:tcW w:w="2552" w:type="dxa"/>
          </w:tcPr>
          <w:p w:rsidR="00B37F34" w:rsidRPr="002B3E00" w:rsidRDefault="00B37F34" w:rsidP="000A5E7B">
            <w:pPr>
              <w:rPr>
                <w:color w:val="00B050"/>
              </w:rPr>
            </w:pPr>
            <w:r w:rsidRPr="002B3E00">
              <w:rPr>
                <w:color w:val="00B050"/>
              </w:rPr>
              <w:t>Арнаулы орта (Ақтөбе   көпсалал</w:t>
            </w:r>
            <w:r w:rsidR="000A5E7B" w:rsidRPr="002B3E00">
              <w:rPr>
                <w:color w:val="00B050"/>
              </w:rPr>
              <w:t xml:space="preserve">ы «Болашақ» колледжі, 2014 ж.), </w:t>
            </w:r>
            <w:r w:rsidRPr="002B3E00">
              <w:rPr>
                <w:color w:val="00B050"/>
              </w:rPr>
              <w:t>№0528742</w:t>
            </w:r>
          </w:p>
        </w:tc>
        <w:tc>
          <w:tcPr>
            <w:tcW w:w="1869" w:type="dxa"/>
          </w:tcPr>
          <w:p w:rsidR="00B37F34" w:rsidRPr="002B3E00" w:rsidRDefault="000A5E7B" w:rsidP="000A5E7B">
            <w:pPr>
              <w:tabs>
                <w:tab w:val="left" w:pos="3165"/>
              </w:tabs>
              <w:jc w:val="center"/>
              <w:rPr>
                <w:color w:val="00B050"/>
              </w:rPr>
            </w:pPr>
            <w:r w:rsidRPr="002B3E00">
              <w:rPr>
                <w:color w:val="00B050"/>
              </w:rPr>
              <w:t xml:space="preserve">«Мектепке дейінгі тәрбие мен оқыту» </w:t>
            </w:r>
          </w:p>
        </w:tc>
        <w:tc>
          <w:tcPr>
            <w:tcW w:w="1289"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rPr>
          <w:jc w:val="right"/>
        </w:trPr>
        <w:tc>
          <w:tcPr>
            <w:tcW w:w="534" w:type="dxa"/>
          </w:tcPr>
          <w:p w:rsidR="00B37F34" w:rsidRPr="002B3E00" w:rsidRDefault="00B37F34" w:rsidP="00B37F34">
            <w:pPr>
              <w:tabs>
                <w:tab w:val="left" w:pos="3165"/>
              </w:tabs>
              <w:jc w:val="center"/>
              <w:rPr>
                <w:color w:val="00B050"/>
              </w:rPr>
            </w:pPr>
            <w:r w:rsidRPr="002B3E00">
              <w:rPr>
                <w:color w:val="00B050"/>
              </w:rPr>
              <w:t>7</w:t>
            </w:r>
          </w:p>
        </w:tc>
        <w:tc>
          <w:tcPr>
            <w:tcW w:w="3030" w:type="dxa"/>
          </w:tcPr>
          <w:p w:rsidR="00B37F34" w:rsidRPr="002B3E00" w:rsidRDefault="00B37F34" w:rsidP="00B37F34">
            <w:pPr>
              <w:rPr>
                <w:color w:val="00B050"/>
              </w:rPr>
            </w:pPr>
            <w:r w:rsidRPr="002B3E00">
              <w:rPr>
                <w:color w:val="00B050"/>
              </w:rPr>
              <w:t>Бікірова Ақжанат Есенқұлқызы</w:t>
            </w:r>
          </w:p>
        </w:tc>
        <w:tc>
          <w:tcPr>
            <w:tcW w:w="1559" w:type="dxa"/>
          </w:tcPr>
          <w:p w:rsidR="00B37F34" w:rsidRPr="002B3E00" w:rsidRDefault="00B37F34" w:rsidP="00B37F34">
            <w:pPr>
              <w:tabs>
                <w:tab w:val="left" w:pos="3165"/>
              </w:tabs>
              <w:jc w:val="center"/>
              <w:rPr>
                <w:color w:val="00B050"/>
              </w:rPr>
            </w:pPr>
          </w:p>
        </w:tc>
        <w:tc>
          <w:tcPr>
            <w:tcW w:w="2552" w:type="dxa"/>
          </w:tcPr>
          <w:p w:rsidR="00B37F34" w:rsidRPr="002B3E00" w:rsidRDefault="00B37F34" w:rsidP="000A5E7B">
            <w:pPr>
              <w:rPr>
                <w:color w:val="00B050"/>
              </w:rPr>
            </w:pPr>
            <w:r w:rsidRPr="002B3E00">
              <w:rPr>
                <w:color w:val="00B050"/>
              </w:rPr>
              <w:t>Арнаулы орта (Ақтөбе «Болашақ» колледжі, 2018ж.) №1206200</w:t>
            </w:r>
          </w:p>
        </w:tc>
        <w:tc>
          <w:tcPr>
            <w:tcW w:w="1869" w:type="dxa"/>
          </w:tcPr>
          <w:p w:rsidR="00B37F34" w:rsidRPr="002B3E00" w:rsidRDefault="000A5E7B" w:rsidP="00B37F34">
            <w:pPr>
              <w:tabs>
                <w:tab w:val="left" w:pos="3165"/>
              </w:tabs>
              <w:jc w:val="center"/>
              <w:rPr>
                <w:color w:val="00B050"/>
              </w:rPr>
            </w:pPr>
            <w:r w:rsidRPr="002B3E00">
              <w:rPr>
                <w:color w:val="00B050"/>
              </w:rPr>
              <w:t>«Мектепке дейінгі тәрбие мен оқыту»</w:t>
            </w:r>
          </w:p>
        </w:tc>
        <w:tc>
          <w:tcPr>
            <w:tcW w:w="1289" w:type="dxa"/>
          </w:tcPr>
          <w:p w:rsidR="00B37F34" w:rsidRPr="002B3E00" w:rsidRDefault="000A5E7B" w:rsidP="00B37F34">
            <w:pPr>
              <w:tabs>
                <w:tab w:val="left" w:pos="3165"/>
              </w:tabs>
              <w:jc w:val="center"/>
              <w:rPr>
                <w:color w:val="00B050"/>
              </w:rPr>
            </w:pPr>
            <w:r w:rsidRPr="002B3E00">
              <w:rPr>
                <w:color w:val="00B050"/>
              </w:rPr>
              <w:t>жоқ</w:t>
            </w:r>
          </w:p>
        </w:tc>
      </w:tr>
      <w:tr w:rsidR="002B3E00" w:rsidRPr="002B3E00" w:rsidTr="0005012D">
        <w:trPr>
          <w:jc w:val="right"/>
        </w:trPr>
        <w:tc>
          <w:tcPr>
            <w:tcW w:w="534"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r w:rsidRPr="002B3E00">
              <w:rPr>
                <w:color w:val="00B050"/>
              </w:rPr>
              <w:t>8</w:t>
            </w:r>
          </w:p>
        </w:tc>
        <w:tc>
          <w:tcPr>
            <w:tcW w:w="3030"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Аккулова Салтанат Маратовна</w:t>
            </w:r>
          </w:p>
        </w:tc>
        <w:tc>
          <w:tcPr>
            <w:tcW w:w="155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lang w:val="en-US"/>
              </w:rPr>
            </w:pPr>
          </w:p>
        </w:tc>
        <w:tc>
          <w:tcPr>
            <w:tcW w:w="2552"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Жоғары(Ақтөбе мемлекеттік университеті 2007 ж.), №0001769</w:t>
            </w:r>
          </w:p>
        </w:tc>
        <w:tc>
          <w:tcPr>
            <w:tcW w:w="186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r w:rsidRPr="002B3E00">
              <w:rPr>
                <w:color w:val="00B050"/>
              </w:rPr>
              <w:t>«Музыкалық білім»</w:t>
            </w:r>
          </w:p>
        </w:tc>
        <w:tc>
          <w:tcPr>
            <w:tcW w:w="128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ІІ санат</w:t>
            </w:r>
          </w:p>
          <w:p w:rsidR="000A5E7B" w:rsidRPr="002B3E00" w:rsidRDefault="000A5E7B" w:rsidP="000A5E7B">
            <w:pPr>
              <w:rPr>
                <w:color w:val="00B050"/>
              </w:rPr>
            </w:pPr>
            <w:r w:rsidRPr="002B3E00">
              <w:rPr>
                <w:color w:val="00B050"/>
              </w:rPr>
              <w:t>№97</w:t>
            </w:r>
          </w:p>
          <w:p w:rsidR="000A5E7B" w:rsidRPr="002B3E00" w:rsidRDefault="000A5E7B" w:rsidP="000A5E7B">
            <w:pPr>
              <w:rPr>
                <w:color w:val="00B050"/>
              </w:rPr>
            </w:pPr>
            <w:r w:rsidRPr="002B3E00">
              <w:rPr>
                <w:color w:val="00B050"/>
              </w:rPr>
              <w:t>10.08.2017</w:t>
            </w:r>
          </w:p>
        </w:tc>
      </w:tr>
      <w:tr w:rsidR="002B3E00" w:rsidRPr="002B3E00" w:rsidTr="0005012D">
        <w:trPr>
          <w:jc w:val="right"/>
        </w:trPr>
        <w:tc>
          <w:tcPr>
            <w:tcW w:w="534"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r w:rsidRPr="002B3E00">
              <w:rPr>
                <w:color w:val="00B050"/>
              </w:rPr>
              <w:t>9</w:t>
            </w:r>
          </w:p>
        </w:tc>
        <w:tc>
          <w:tcPr>
            <w:tcW w:w="3030"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Черненок Олеся                  Сергеевна</w:t>
            </w:r>
          </w:p>
        </w:tc>
        <w:tc>
          <w:tcPr>
            <w:tcW w:w="155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p>
        </w:tc>
        <w:tc>
          <w:tcPr>
            <w:tcW w:w="2552"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Ақтөбе«Баишев» университеті  2019ж.</w:t>
            </w:r>
          </w:p>
          <w:p w:rsidR="000A5E7B" w:rsidRPr="002B3E00" w:rsidRDefault="000A5E7B" w:rsidP="000A5E7B">
            <w:pPr>
              <w:rPr>
                <w:color w:val="00B050"/>
              </w:rPr>
            </w:pPr>
            <w:r w:rsidRPr="002B3E00">
              <w:rPr>
                <w:color w:val="00B050"/>
              </w:rPr>
              <w:t>№0165575</w:t>
            </w:r>
          </w:p>
        </w:tc>
        <w:tc>
          <w:tcPr>
            <w:tcW w:w="186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r w:rsidRPr="002B3E00">
              <w:rPr>
                <w:color w:val="00B050"/>
              </w:rPr>
              <w:t xml:space="preserve">«Орыс тілі мен әдебиеті» </w:t>
            </w:r>
          </w:p>
        </w:tc>
        <w:tc>
          <w:tcPr>
            <w:tcW w:w="128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жоқ</w:t>
            </w:r>
          </w:p>
        </w:tc>
      </w:tr>
      <w:tr w:rsidR="000A5E7B" w:rsidRPr="002B3E00" w:rsidTr="0005012D">
        <w:trPr>
          <w:jc w:val="right"/>
        </w:trPr>
        <w:tc>
          <w:tcPr>
            <w:tcW w:w="534"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r w:rsidRPr="002B3E00">
              <w:rPr>
                <w:color w:val="00B050"/>
              </w:rPr>
              <w:t>10</w:t>
            </w:r>
          </w:p>
        </w:tc>
        <w:tc>
          <w:tcPr>
            <w:tcW w:w="3030"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Аяпбергенова Раушангуль Наятоллаевна</w:t>
            </w:r>
          </w:p>
        </w:tc>
        <w:tc>
          <w:tcPr>
            <w:tcW w:w="155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p>
        </w:tc>
        <w:tc>
          <w:tcPr>
            <w:tcW w:w="2552"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Ақтөбе«Қайнар» университеті 2008ж.</w:t>
            </w:r>
          </w:p>
          <w:p w:rsidR="000A5E7B" w:rsidRPr="002B3E00" w:rsidRDefault="000A5E7B" w:rsidP="000A5E7B">
            <w:pPr>
              <w:rPr>
                <w:color w:val="00B050"/>
              </w:rPr>
            </w:pPr>
            <w:r w:rsidRPr="002B3E00">
              <w:rPr>
                <w:color w:val="00B050"/>
              </w:rPr>
              <w:t>№0022323</w:t>
            </w:r>
          </w:p>
        </w:tc>
        <w:tc>
          <w:tcPr>
            <w:tcW w:w="186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tabs>
                <w:tab w:val="left" w:pos="3165"/>
              </w:tabs>
              <w:jc w:val="center"/>
              <w:rPr>
                <w:color w:val="00B050"/>
              </w:rPr>
            </w:pPr>
            <w:r w:rsidRPr="002B3E00">
              <w:rPr>
                <w:color w:val="00B050"/>
              </w:rPr>
              <w:t xml:space="preserve">«Педагогика және психология» </w:t>
            </w:r>
          </w:p>
          <w:p w:rsidR="000A5E7B" w:rsidRPr="002B3E00" w:rsidRDefault="000A5E7B" w:rsidP="000A5E7B">
            <w:pPr>
              <w:tabs>
                <w:tab w:val="left" w:pos="3165"/>
              </w:tabs>
              <w:jc w:val="center"/>
              <w:rPr>
                <w:color w:val="00B050"/>
              </w:rPr>
            </w:pPr>
          </w:p>
        </w:tc>
        <w:tc>
          <w:tcPr>
            <w:tcW w:w="1289" w:type="dxa"/>
            <w:tcBorders>
              <w:top w:val="single" w:sz="4" w:space="0" w:color="auto"/>
              <w:left w:val="single" w:sz="4" w:space="0" w:color="auto"/>
              <w:bottom w:val="single" w:sz="4" w:space="0" w:color="auto"/>
              <w:right w:val="single" w:sz="4" w:space="0" w:color="auto"/>
            </w:tcBorders>
          </w:tcPr>
          <w:p w:rsidR="000A5E7B" w:rsidRPr="002B3E00" w:rsidRDefault="000A5E7B" w:rsidP="000A5E7B">
            <w:pPr>
              <w:rPr>
                <w:color w:val="00B050"/>
              </w:rPr>
            </w:pPr>
            <w:r w:rsidRPr="002B3E00">
              <w:rPr>
                <w:color w:val="00B050"/>
              </w:rPr>
              <w:t>«педагог-сарапшы»</w:t>
            </w:r>
          </w:p>
        </w:tc>
      </w:tr>
    </w:tbl>
    <w:p w:rsidR="00A43787" w:rsidRPr="002B3E00" w:rsidRDefault="00A43787" w:rsidP="00A43787">
      <w:pPr>
        <w:jc w:val="center"/>
        <w:rPr>
          <w:b/>
          <w:color w:val="00B050"/>
        </w:rPr>
      </w:pPr>
    </w:p>
    <w:p w:rsidR="00AD4B51" w:rsidRPr="002B3E00" w:rsidRDefault="00AD4B51" w:rsidP="00A43787">
      <w:pPr>
        <w:jc w:val="center"/>
        <w:rPr>
          <w:b/>
          <w:color w:val="00B050"/>
          <w:sz w:val="28"/>
          <w:szCs w:val="28"/>
        </w:rPr>
      </w:pPr>
    </w:p>
    <w:p w:rsidR="00CC4667" w:rsidRDefault="00CC4667" w:rsidP="00A43787">
      <w:pPr>
        <w:jc w:val="center"/>
        <w:rPr>
          <w:b/>
          <w:color w:val="00B050"/>
          <w:sz w:val="28"/>
          <w:szCs w:val="28"/>
          <w:lang w:val="ru-RU"/>
        </w:rPr>
      </w:pPr>
    </w:p>
    <w:p w:rsidR="00514CED" w:rsidRPr="002B3E00" w:rsidRDefault="00514CED" w:rsidP="00A43787">
      <w:pPr>
        <w:jc w:val="center"/>
        <w:rPr>
          <w:b/>
          <w:color w:val="00B050"/>
          <w:sz w:val="28"/>
          <w:szCs w:val="28"/>
        </w:rPr>
      </w:pPr>
      <w:r w:rsidRPr="002B3E00">
        <w:rPr>
          <w:b/>
          <w:color w:val="00B050"/>
          <w:sz w:val="28"/>
          <w:szCs w:val="28"/>
        </w:rPr>
        <w:lastRenderedPageBreak/>
        <w:t>Педагогтардың  білімі туралы мәлімет</w:t>
      </w:r>
    </w:p>
    <w:p w:rsidR="00514CED" w:rsidRPr="002B3E00" w:rsidRDefault="00514CED" w:rsidP="00514CED">
      <w:pPr>
        <w:rPr>
          <w:b/>
          <w:color w:val="00B050"/>
          <w:sz w:val="28"/>
          <w:szCs w:val="28"/>
          <w:highlight w:val="yellow"/>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418"/>
        <w:gridCol w:w="1701"/>
        <w:gridCol w:w="1417"/>
        <w:gridCol w:w="1985"/>
      </w:tblGrid>
      <w:tr w:rsidR="002B3E00" w:rsidRPr="002B3E00" w:rsidTr="00EC7656">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Оқу жылдары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Педагогтар саны</w:t>
            </w:r>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Білімі</w:t>
            </w:r>
          </w:p>
        </w:tc>
      </w:tr>
      <w:tr w:rsidR="002B3E00" w:rsidRPr="002B3E00" w:rsidTr="00EC7656">
        <w:trPr>
          <w:trHeight w:val="498"/>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656" w:rsidRPr="002B3E00" w:rsidRDefault="00EC7656" w:rsidP="00A111BC">
            <w:pPr>
              <w:jc w:val="center"/>
              <w:rPr>
                <w:b/>
                <w:bCs/>
                <w:color w:val="00B050"/>
                <w:lang w:eastAsia="en-US"/>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656" w:rsidRPr="002B3E00" w:rsidRDefault="00EC7656" w:rsidP="00A111BC">
            <w:pPr>
              <w:jc w:val="center"/>
              <w:rPr>
                <w:b/>
                <w:bCs/>
                <w:color w:val="00B050"/>
                <w:lang w:eastAsia="en-US"/>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жоғары</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Арнаулы орта</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Мектепке дейінгі</w:t>
            </w:r>
          </w:p>
        </w:tc>
      </w:tr>
      <w:tr w:rsidR="002B3E00" w:rsidRPr="002B3E00" w:rsidTr="00EC7656">
        <w:trPr>
          <w:cantSplit/>
          <w:trHeight w:val="447"/>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656" w:rsidRPr="002B3E00" w:rsidRDefault="00EC7656" w:rsidP="00A111BC">
            <w:pPr>
              <w:jc w:val="center"/>
              <w:rPr>
                <w:color w:val="00B050"/>
                <w:lang w:eastAsia="en-US"/>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656" w:rsidRPr="002B3E00" w:rsidRDefault="00EC7656" w:rsidP="00A111BC">
            <w:pPr>
              <w:jc w:val="center"/>
              <w:rPr>
                <w:color w:val="00B050"/>
                <w:lang w:eastAsia="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656" w:rsidRPr="002B3E00" w:rsidRDefault="00EC7656" w:rsidP="00A111BC">
            <w:pPr>
              <w:jc w:val="center"/>
              <w:rPr>
                <w:color w:val="00B050"/>
                <w:lang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656" w:rsidRPr="002B3E00" w:rsidRDefault="00EC7656" w:rsidP="00A111BC">
            <w:pPr>
              <w:jc w:val="center"/>
              <w:rPr>
                <w:color w:val="00B05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Жоғары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EC7656" w:rsidRPr="002B3E00" w:rsidRDefault="00EC7656" w:rsidP="00A111BC">
            <w:pPr>
              <w:jc w:val="center"/>
              <w:rPr>
                <w:b/>
                <w:bCs/>
                <w:color w:val="00B050"/>
                <w:lang w:eastAsia="en-US"/>
              </w:rPr>
            </w:pPr>
            <w:r w:rsidRPr="002B3E00">
              <w:rPr>
                <w:b/>
                <w:bCs/>
                <w:color w:val="00B050"/>
                <w:lang w:eastAsia="en-US"/>
              </w:rPr>
              <w:t>Арнаулы орта</w:t>
            </w:r>
          </w:p>
        </w:tc>
      </w:tr>
      <w:tr w:rsidR="002B3E00" w:rsidRPr="002B3E00" w:rsidTr="00EC7656">
        <w:trPr>
          <w:trHeight w:val="386"/>
        </w:trPr>
        <w:tc>
          <w:tcPr>
            <w:tcW w:w="1418"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both"/>
              <w:rPr>
                <w:color w:val="00B050"/>
                <w:lang w:val="ru-RU" w:eastAsia="en-US"/>
              </w:rPr>
            </w:pPr>
            <w:r w:rsidRPr="002B3E00">
              <w:rPr>
                <w:color w:val="00B050"/>
                <w:lang w:val="ru-RU" w:eastAsia="en-US"/>
              </w:rPr>
              <w:t>2017-2018</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eastAsia="en-US"/>
              </w:rPr>
            </w:pPr>
            <w:r w:rsidRPr="002B3E00">
              <w:rPr>
                <w:color w:val="00B050"/>
                <w:lang w:eastAsia="en-US"/>
              </w:rPr>
              <w:t>5</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ru-RU" w:eastAsia="en-US"/>
              </w:rPr>
            </w:pPr>
            <w:r w:rsidRPr="002B3E00">
              <w:rPr>
                <w:color w:val="00B050"/>
                <w:lang w:eastAsia="en-US"/>
              </w:rPr>
              <w:t>2</w:t>
            </w:r>
            <w:r w:rsidRPr="002B3E00">
              <w:rPr>
                <w:color w:val="00B050"/>
                <w:lang w:val="en-US" w:eastAsia="en-US"/>
              </w:rPr>
              <w:t xml:space="preserve"> </w:t>
            </w:r>
            <w:r w:rsidRPr="002B3E00">
              <w:rPr>
                <w:color w:val="00B050"/>
                <w:lang w:val="ru-RU" w:eastAsia="en-US"/>
              </w:rPr>
              <w:t>(</w:t>
            </w:r>
            <w:r w:rsidRPr="002B3E00">
              <w:rPr>
                <w:color w:val="00B050"/>
                <w:lang w:eastAsia="en-US"/>
              </w:rPr>
              <w:t>40%)</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ru-RU" w:eastAsia="en-US"/>
              </w:rPr>
            </w:pPr>
            <w:r w:rsidRPr="002B3E00">
              <w:rPr>
                <w:color w:val="00B050"/>
                <w:lang w:eastAsia="en-US"/>
              </w:rPr>
              <w:t>3</w:t>
            </w:r>
            <w:r w:rsidRPr="002B3E00">
              <w:rPr>
                <w:color w:val="00B050"/>
                <w:lang w:val="en-US" w:eastAsia="en-US"/>
              </w:rPr>
              <w:t xml:space="preserve"> </w:t>
            </w:r>
            <w:r w:rsidRPr="002B3E00">
              <w:rPr>
                <w:color w:val="00B050"/>
                <w:lang w:val="ru-RU" w:eastAsia="en-US"/>
              </w:rPr>
              <w:t>(</w:t>
            </w:r>
            <w:r w:rsidRPr="002B3E00">
              <w:rPr>
                <w:color w:val="00B050"/>
                <w:lang w:eastAsia="en-US"/>
              </w:rPr>
              <w:t>60%)</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rPr>
            </w:pPr>
            <w:r w:rsidRPr="002B3E00">
              <w:rPr>
                <w:color w:val="00B050"/>
                <w:lang w:val="ru-RU" w:eastAsia="en-US"/>
              </w:rPr>
              <w:t>-</w:t>
            </w: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ru-RU" w:eastAsia="en-US"/>
              </w:rPr>
            </w:pPr>
            <w:r w:rsidRPr="002B3E00">
              <w:rPr>
                <w:color w:val="00B050"/>
                <w:lang w:eastAsia="en-US"/>
              </w:rPr>
              <w:t>2</w:t>
            </w:r>
            <w:r w:rsidRPr="002B3E00">
              <w:rPr>
                <w:color w:val="00B050"/>
                <w:lang w:val="en-US" w:eastAsia="en-US"/>
              </w:rPr>
              <w:t xml:space="preserve"> </w:t>
            </w:r>
            <w:r w:rsidRPr="002B3E00">
              <w:rPr>
                <w:color w:val="00B050"/>
                <w:lang w:val="ru-RU" w:eastAsia="en-US"/>
              </w:rPr>
              <w:t>(</w:t>
            </w:r>
            <w:r w:rsidRPr="002B3E00">
              <w:rPr>
                <w:color w:val="00B050"/>
                <w:lang w:eastAsia="en-US"/>
              </w:rPr>
              <w:t>40%)</w:t>
            </w:r>
          </w:p>
        </w:tc>
      </w:tr>
      <w:tr w:rsidR="002B3E00" w:rsidRPr="002B3E00" w:rsidTr="00EC7656">
        <w:trPr>
          <w:trHeight w:val="79"/>
        </w:trPr>
        <w:tc>
          <w:tcPr>
            <w:tcW w:w="1418"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both"/>
              <w:rPr>
                <w:color w:val="00B050"/>
                <w:lang w:eastAsia="en-US"/>
              </w:rPr>
            </w:pPr>
            <w:r w:rsidRPr="002B3E00">
              <w:rPr>
                <w:color w:val="00B050"/>
                <w:lang w:eastAsia="en-US"/>
              </w:rPr>
              <w:t>2018-2019</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eastAsia="en-US"/>
              </w:rPr>
            </w:pPr>
            <w:r w:rsidRPr="002B3E00">
              <w:rPr>
                <w:color w:val="00B050"/>
                <w:lang w:eastAsia="en-US"/>
              </w:rPr>
              <w:t>5</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1</w:t>
            </w:r>
            <w:r w:rsidRPr="002B3E00">
              <w:rPr>
                <w:color w:val="00B050"/>
                <w:lang w:val="en-US" w:eastAsia="en-US"/>
              </w:rPr>
              <w:t xml:space="preserve"> </w:t>
            </w:r>
            <w:r w:rsidRPr="002B3E00">
              <w:rPr>
                <w:color w:val="00B050"/>
                <w:lang w:val="ru-RU" w:eastAsia="en-US"/>
              </w:rPr>
              <w:t>(</w:t>
            </w:r>
            <w:r w:rsidRPr="002B3E00">
              <w:rPr>
                <w:color w:val="00B050"/>
                <w:lang w:eastAsia="en-US"/>
              </w:rPr>
              <w:t>20%)</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4</w:t>
            </w:r>
            <w:r w:rsidRPr="002B3E00">
              <w:rPr>
                <w:color w:val="00B050"/>
                <w:lang w:val="en-US" w:eastAsia="en-US"/>
              </w:rPr>
              <w:t xml:space="preserve"> </w:t>
            </w:r>
            <w:r w:rsidRPr="002B3E00">
              <w:rPr>
                <w:color w:val="00B050"/>
                <w:lang w:val="ru-RU" w:eastAsia="en-US"/>
              </w:rPr>
              <w:t>(</w:t>
            </w:r>
            <w:r w:rsidRPr="002B3E00">
              <w:rPr>
                <w:color w:val="00B050"/>
                <w:lang w:eastAsia="en-US"/>
              </w:rPr>
              <w:t>80%)</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rPr>
            </w:pPr>
            <w:r w:rsidRPr="002B3E00">
              <w:rPr>
                <w:color w:val="00B050"/>
                <w:lang w:val="ru-RU" w:eastAsia="en-US"/>
              </w:rPr>
              <w:t>-</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eastAsia="en-US"/>
              </w:rPr>
            </w:pPr>
            <w:r w:rsidRPr="002B3E00">
              <w:rPr>
                <w:color w:val="00B050"/>
                <w:lang w:eastAsia="en-US"/>
              </w:rPr>
              <w:t>1</w:t>
            </w:r>
            <w:r w:rsidRPr="002B3E00">
              <w:rPr>
                <w:color w:val="00B050"/>
                <w:lang w:val="en-US" w:eastAsia="en-US"/>
              </w:rPr>
              <w:t xml:space="preserve"> </w:t>
            </w:r>
            <w:r w:rsidRPr="002B3E00">
              <w:rPr>
                <w:color w:val="00B050"/>
                <w:lang w:val="ru-RU" w:eastAsia="en-US"/>
              </w:rPr>
              <w:t>(</w:t>
            </w:r>
            <w:r w:rsidRPr="002B3E00">
              <w:rPr>
                <w:color w:val="00B050"/>
                <w:lang w:eastAsia="en-US"/>
              </w:rPr>
              <w:t>20%)</w:t>
            </w:r>
          </w:p>
        </w:tc>
      </w:tr>
      <w:tr w:rsidR="002B3E00" w:rsidRPr="002B3E00" w:rsidTr="00EC7656">
        <w:trPr>
          <w:trHeight w:val="196"/>
        </w:trPr>
        <w:tc>
          <w:tcPr>
            <w:tcW w:w="1418" w:type="dxa"/>
            <w:tcBorders>
              <w:top w:val="single" w:sz="4" w:space="0" w:color="auto"/>
              <w:left w:val="single" w:sz="4" w:space="0" w:color="000000"/>
              <w:bottom w:val="single" w:sz="4" w:space="0" w:color="000000"/>
              <w:right w:val="single" w:sz="4" w:space="0" w:color="000000"/>
            </w:tcBorders>
            <w:shd w:val="clear" w:color="auto" w:fill="auto"/>
          </w:tcPr>
          <w:p w:rsidR="00A74CAF" w:rsidRPr="002B3E00" w:rsidRDefault="00A74CAF" w:rsidP="00A74CAF">
            <w:pPr>
              <w:jc w:val="both"/>
              <w:rPr>
                <w:color w:val="00B050"/>
                <w:lang w:eastAsia="en-US"/>
              </w:rPr>
            </w:pPr>
            <w:r w:rsidRPr="002B3E00">
              <w:rPr>
                <w:color w:val="00B050"/>
                <w:lang w:eastAsia="en-US"/>
              </w:rPr>
              <w:t>2019-2020</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A74CAF" w:rsidRPr="002B3E00" w:rsidRDefault="00A74CAF" w:rsidP="00A74CAF">
            <w:pPr>
              <w:jc w:val="center"/>
              <w:rPr>
                <w:color w:val="00B050"/>
                <w:lang w:eastAsia="en-US"/>
              </w:rPr>
            </w:pPr>
            <w:r w:rsidRPr="002B3E00">
              <w:rPr>
                <w:color w:val="00B050"/>
                <w:lang w:eastAsia="en-US"/>
              </w:rPr>
              <w:t>5</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val="en-US" w:eastAsia="en-US"/>
              </w:rPr>
              <w:t xml:space="preserve">1 </w:t>
            </w:r>
            <w:r w:rsidRPr="002B3E00">
              <w:rPr>
                <w:color w:val="00B050"/>
                <w:lang w:val="ru-RU" w:eastAsia="en-US"/>
              </w:rPr>
              <w:t>(</w:t>
            </w:r>
            <w:r w:rsidRPr="002B3E00">
              <w:rPr>
                <w:color w:val="00B050"/>
                <w:lang w:eastAsia="en-US"/>
              </w:rPr>
              <w:t>20%)</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4</w:t>
            </w:r>
            <w:r w:rsidRPr="002B3E00">
              <w:rPr>
                <w:color w:val="00B050"/>
                <w:lang w:val="en-US" w:eastAsia="en-US"/>
              </w:rPr>
              <w:t xml:space="preserve"> </w:t>
            </w:r>
            <w:r w:rsidRPr="002B3E00">
              <w:rPr>
                <w:color w:val="00B050"/>
                <w:lang w:val="ru-RU" w:eastAsia="en-US"/>
              </w:rPr>
              <w:t>(</w:t>
            </w:r>
            <w:r w:rsidRPr="002B3E00">
              <w:rPr>
                <w:color w:val="00B050"/>
                <w:lang w:eastAsia="en-US"/>
              </w:rPr>
              <w:t>80%)</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A74CAF" w:rsidRPr="002B3E00" w:rsidRDefault="00A74CAF" w:rsidP="00A74CAF">
            <w:pPr>
              <w:jc w:val="center"/>
              <w:rPr>
                <w:color w:val="00B050"/>
              </w:rPr>
            </w:pPr>
            <w:r w:rsidRPr="002B3E00">
              <w:rPr>
                <w:color w:val="00B050"/>
                <w:lang w:val="ru-RU" w:eastAsia="en-US"/>
              </w:rPr>
              <w:t>-</w:t>
            </w:r>
          </w:p>
        </w:tc>
        <w:tc>
          <w:tcPr>
            <w:tcW w:w="1985" w:type="dxa"/>
            <w:tcBorders>
              <w:top w:val="single" w:sz="4" w:space="0" w:color="auto"/>
              <w:left w:val="single" w:sz="4" w:space="0" w:color="000000"/>
              <w:bottom w:val="single" w:sz="4" w:space="0" w:color="000000"/>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1</w:t>
            </w:r>
            <w:r w:rsidRPr="002B3E00">
              <w:rPr>
                <w:color w:val="00B050"/>
                <w:lang w:val="en-US" w:eastAsia="en-US"/>
              </w:rPr>
              <w:t xml:space="preserve"> </w:t>
            </w:r>
            <w:r w:rsidRPr="002B3E00">
              <w:rPr>
                <w:color w:val="00B050"/>
                <w:lang w:val="ru-RU" w:eastAsia="en-US"/>
              </w:rPr>
              <w:t>(</w:t>
            </w:r>
            <w:r w:rsidRPr="002B3E00">
              <w:rPr>
                <w:color w:val="00B050"/>
                <w:lang w:eastAsia="en-US"/>
              </w:rPr>
              <w:t>20%)</w:t>
            </w:r>
          </w:p>
        </w:tc>
      </w:tr>
      <w:tr w:rsidR="002B3E00" w:rsidRPr="002B3E00" w:rsidTr="00EC7656">
        <w:trPr>
          <w:trHeight w:val="315"/>
        </w:trPr>
        <w:tc>
          <w:tcPr>
            <w:tcW w:w="1418"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both"/>
              <w:rPr>
                <w:color w:val="00B050"/>
                <w:lang w:eastAsia="en-US"/>
              </w:rPr>
            </w:pPr>
            <w:r w:rsidRPr="002B3E00">
              <w:rPr>
                <w:color w:val="00B050"/>
                <w:lang w:eastAsia="en-US"/>
              </w:rPr>
              <w:t>2020-2021</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eastAsia="en-US"/>
              </w:rPr>
            </w:pPr>
            <w:r w:rsidRPr="002B3E00">
              <w:rPr>
                <w:color w:val="00B050"/>
                <w:lang w:eastAsia="en-US"/>
              </w:rPr>
              <w:t>6</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2</w:t>
            </w:r>
            <w:r w:rsidRPr="002B3E00">
              <w:rPr>
                <w:color w:val="00B050"/>
                <w:lang w:val="en-US" w:eastAsia="en-US"/>
              </w:rPr>
              <w:t xml:space="preserve"> </w:t>
            </w:r>
            <w:r w:rsidRPr="002B3E00">
              <w:rPr>
                <w:color w:val="00B050"/>
                <w:lang w:val="ru-RU" w:eastAsia="en-US"/>
              </w:rPr>
              <w:t>(</w:t>
            </w:r>
            <w:r w:rsidRPr="002B3E00">
              <w:rPr>
                <w:color w:val="00B050"/>
                <w:lang w:eastAsia="en-US"/>
              </w:rPr>
              <w:t>33,3%)</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4</w:t>
            </w:r>
            <w:r w:rsidRPr="002B3E00">
              <w:rPr>
                <w:color w:val="00B050"/>
                <w:lang w:val="en-US" w:eastAsia="en-US"/>
              </w:rPr>
              <w:t xml:space="preserve"> </w:t>
            </w:r>
            <w:r w:rsidRPr="002B3E00">
              <w:rPr>
                <w:color w:val="00B050"/>
                <w:lang w:val="ru-RU" w:eastAsia="en-US"/>
              </w:rPr>
              <w:t>(</w:t>
            </w:r>
            <w:r w:rsidRPr="002B3E00">
              <w:rPr>
                <w:color w:val="00B050"/>
                <w:lang w:eastAsia="en-US"/>
              </w:rPr>
              <w:t>66,6%)</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rPr>
            </w:pPr>
            <w:r w:rsidRPr="002B3E00">
              <w:rPr>
                <w:color w:val="00B050"/>
                <w:lang w:val="ru-RU" w:eastAsia="en-US"/>
              </w:rPr>
              <w:t>-</w:t>
            </w: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2</w:t>
            </w:r>
            <w:r w:rsidRPr="002B3E00">
              <w:rPr>
                <w:color w:val="00B050"/>
                <w:lang w:val="en-US" w:eastAsia="en-US"/>
              </w:rPr>
              <w:t xml:space="preserve"> </w:t>
            </w:r>
            <w:r w:rsidRPr="002B3E00">
              <w:rPr>
                <w:color w:val="00B050"/>
                <w:lang w:val="ru-RU" w:eastAsia="en-US"/>
              </w:rPr>
              <w:t>(</w:t>
            </w:r>
            <w:r w:rsidRPr="002B3E00">
              <w:rPr>
                <w:color w:val="00B050"/>
                <w:lang w:val="en-US" w:eastAsia="en-US"/>
              </w:rPr>
              <w:t>33</w:t>
            </w:r>
            <w:r w:rsidRPr="002B3E00">
              <w:rPr>
                <w:color w:val="00B050"/>
                <w:lang w:eastAsia="en-US"/>
              </w:rPr>
              <w:t>,3%)</w:t>
            </w:r>
          </w:p>
        </w:tc>
      </w:tr>
      <w:tr w:rsidR="00A74CAF" w:rsidRPr="002B3E00" w:rsidTr="00EC7656">
        <w:trPr>
          <w:trHeight w:val="278"/>
        </w:trPr>
        <w:tc>
          <w:tcPr>
            <w:tcW w:w="1418"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both"/>
              <w:rPr>
                <w:color w:val="00B050"/>
                <w:lang w:eastAsia="en-US"/>
              </w:rPr>
            </w:pPr>
            <w:r w:rsidRPr="002B3E00">
              <w:rPr>
                <w:color w:val="00B050"/>
                <w:lang w:eastAsia="en-US"/>
              </w:rPr>
              <w:t>2021-2022</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eastAsia="en-US"/>
              </w:rPr>
            </w:pPr>
            <w:r w:rsidRPr="002B3E00">
              <w:rPr>
                <w:color w:val="00B050"/>
                <w:lang w:eastAsia="en-US"/>
              </w:rPr>
              <w:t>10</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4</w:t>
            </w:r>
            <w:r w:rsidRPr="002B3E00">
              <w:rPr>
                <w:color w:val="00B050"/>
                <w:lang w:val="en-US" w:eastAsia="en-US"/>
              </w:rPr>
              <w:t xml:space="preserve"> </w:t>
            </w:r>
            <w:r w:rsidRPr="002B3E00">
              <w:rPr>
                <w:color w:val="00B050"/>
                <w:lang w:val="ru-RU" w:eastAsia="en-US"/>
              </w:rPr>
              <w:t>(</w:t>
            </w:r>
            <w:r w:rsidRPr="002B3E00">
              <w:rPr>
                <w:color w:val="00B050"/>
                <w:lang w:eastAsia="en-US"/>
              </w:rPr>
              <w:t>40%)</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val="en-US" w:eastAsia="en-US"/>
              </w:rPr>
              <w:t xml:space="preserve">6 </w:t>
            </w:r>
            <w:r w:rsidRPr="002B3E00">
              <w:rPr>
                <w:color w:val="00B050"/>
                <w:lang w:val="ru-RU" w:eastAsia="en-US"/>
              </w:rPr>
              <w:t>(</w:t>
            </w:r>
            <w:r w:rsidRPr="002B3E00">
              <w:rPr>
                <w:color w:val="00B050"/>
                <w:lang w:eastAsia="en-US"/>
              </w:rPr>
              <w:t>60%)</w:t>
            </w:r>
          </w:p>
        </w:tc>
        <w:tc>
          <w:tcPr>
            <w:tcW w:w="1417"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rPr>
            </w:pPr>
            <w:r w:rsidRPr="002B3E00">
              <w:rPr>
                <w:color w:val="00B050"/>
                <w:lang w:val="ru-RU" w:eastAsia="en-US"/>
              </w:rPr>
              <w:t>-</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A74CAF" w:rsidRPr="002B3E00" w:rsidRDefault="00A74CAF" w:rsidP="00A74CAF">
            <w:pPr>
              <w:jc w:val="center"/>
              <w:rPr>
                <w:color w:val="00B050"/>
                <w:lang w:val="en-US" w:eastAsia="en-US"/>
              </w:rPr>
            </w:pPr>
            <w:r w:rsidRPr="002B3E00">
              <w:rPr>
                <w:color w:val="00B050"/>
                <w:lang w:eastAsia="en-US"/>
              </w:rPr>
              <w:t>6</w:t>
            </w:r>
            <w:r w:rsidRPr="002B3E00">
              <w:rPr>
                <w:color w:val="00B050"/>
                <w:lang w:val="en-US" w:eastAsia="en-US"/>
              </w:rPr>
              <w:t xml:space="preserve"> </w:t>
            </w:r>
            <w:r w:rsidRPr="002B3E00">
              <w:rPr>
                <w:color w:val="00B050"/>
                <w:lang w:val="ru-RU" w:eastAsia="en-US"/>
              </w:rPr>
              <w:t>(</w:t>
            </w:r>
            <w:r w:rsidRPr="002B3E00">
              <w:rPr>
                <w:color w:val="00B050"/>
                <w:lang w:eastAsia="en-US"/>
              </w:rPr>
              <w:t>60%)</w:t>
            </w:r>
          </w:p>
        </w:tc>
      </w:tr>
    </w:tbl>
    <w:p w:rsidR="00EB2183" w:rsidRPr="002B3E00" w:rsidRDefault="00EB2183" w:rsidP="00C65A88">
      <w:pPr>
        <w:jc w:val="center"/>
        <w:rPr>
          <w:b/>
          <w:color w:val="00B050"/>
          <w:lang w:val="en-US"/>
        </w:rPr>
      </w:pPr>
    </w:p>
    <w:p w:rsidR="00C65A88" w:rsidRPr="002B3E00" w:rsidRDefault="00C65A88" w:rsidP="00C65A88">
      <w:pPr>
        <w:jc w:val="center"/>
        <w:rPr>
          <w:b/>
          <w:color w:val="00B050"/>
        </w:rPr>
      </w:pPr>
      <w:r w:rsidRPr="002B3E00">
        <w:rPr>
          <w:b/>
          <w:color w:val="00B050"/>
        </w:rPr>
        <w:t>Педагогтардың біліктілік  санаты туралы мәлімет</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26"/>
        <w:gridCol w:w="1128"/>
        <w:gridCol w:w="1130"/>
        <w:gridCol w:w="1162"/>
        <w:gridCol w:w="823"/>
        <w:gridCol w:w="996"/>
        <w:gridCol w:w="1125"/>
        <w:gridCol w:w="1025"/>
      </w:tblGrid>
      <w:tr w:rsidR="002B3E00" w:rsidRPr="002B3E00" w:rsidTr="00A74CAF">
        <w:trPr>
          <w:cantSplit/>
          <w:trHeight w:val="1461"/>
        </w:trPr>
        <w:tc>
          <w:tcPr>
            <w:tcW w:w="1450" w:type="dxa"/>
          </w:tcPr>
          <w:p w:rsidR="00C65A88" w:rsidRPr="002B3E00" w:rsidRDefault="00C65A88" w:rsidP="00A111BC">
            <w:pPr>
              <w:jc w:val="center"/>
              <w:rPr>
                <w:b/>
                <w:bCs/>
                <w:color w:val="00B050"/>
              </w:rPr>
            </w:pPr>
            <w:r w:rsidRPr="002B3E00">
              <w:rPr>
                <w:b/>
                <w:bCs/>
                <w:color w:val="00B050"/>
              </w:rPr>
              <w:t>Оқу жылдары</w:t>
            </w:r>
          </w:p>
        </w:tc>
        <w:tc>
          <w:tcPr>
            <w:tcW w:w="726" w:type="dxa"/>
            <w:textDirection w:val="btLr"/>
          </w:tcPr>
          <w:p w:rsidR="00C65A88" w:rsidRPr="002B3E00" w:rsidRDefault="00C65A88" w:rsidP="00A111BC">
            <w:pPr>
              <w:jc w:val="center"/>
              <w:rPr>
                <w:b/>
                <w:bCs/>
                <w:color w:val="00B050"/>
              </w:rPr>
            </w:pPr>
            <w:r w:rsidRPr="002B3E00">
              <w:rPr>
                <w:b/>
                <w:bCs/>
                <w:color w:val="00B050"/>
              </w:rPr>
              <w:t>Педагогтар саны</w:t>
            </w:r>
          </w:p>
        </w:tc>
        <w:tc>
          <w:tcPr>
            <w:tcW w:w="1128" w:type="dxa"/>
            <w:textDirection w:val="btLr"/>
          </w:tcPr>
          <w:p w:rsidR="00C65A88" w:rsidRPr="002B3E00" w:rsidRDefault="00C65A88" w:rsidP="00A111BC">
            <w:pPr>
              <w:jc w:val="center"/>
              <w:rPr>
                <w:b/>
                <w:bCs/>
                <w:color w:val="00B050"/>
              </w:rPr>
            </w:pPr>
            <w:r w:rsidRPr="002B3E00">
              <w:rPr>
                <w:b/>
                <w:bCs/>
                <w:color w:val="00B050"/>
              </w:rPr>
              <w:t>Жоғары</w:t>
            </w:r>
          </w:p>
        </w:tc>
        <w:tc>
          <w:tcPr>
            <w:tcW w:w="1130" w:type="dxa"/>
            <w:textDirection w:val="btLr"/>
          </w:tcPr>
          <w:p w:rsidR="00C65A88" w:rsidRPr="002B3E00" w:rsidRDefault="00C65A88" w:rsidP="00A111BC">
            <w:pPr>
              <w:jc w:val="center"/>
              <w:rPr>
                <w:b/>
                <w:bCs/>
                <w:color w:val="00B050"/>
              </w:rPr>
            </w:pPr>
            <w:r w:rsidRPr="002B3E00">
              <w:rPr>
                <w:b/>
                <w:bCs/>
                <w:color w:val="00B050"/>
              </w:rPr>
              <w:t xml:space="preserve">Бірінші </w:t>
            </w:r>
          </w:p>
        </w:tc>
        <w:tc>
          <w:tcPr>
            <w:tcW w:w="1162" w:type="dxa"/>
            <w:textDirection w:val="btLr"/>
          </w:tcPr>
          <w:p w:rsidR="00C65A88" w:rsidRPr="002B3E00" w:rsidRDefault="00C65A88" w:rsidP="00A111BC">
            <w:pPr>
              <w:jc w:val="center"/>
              <w:rPr>
                <w:b/>
                <w:bCs/>
                <w:color w:val="00B050"/>
              </w:rPr>
            </w:pPr>
            <w:r w:rsidRPr="002B3E00">
              <w:rPr>
                <w:b/>
                <w:bCs/>
                <w:color w:val="00B050"/>
              </w:rPr>
              <w:t xml:space="preserve">Екінші </w:t>
            </w:r>
          </w:p>
        </w:tc>
        <w:tc>
          <w:tcPr>
            <w:tcW w:w="823" w:type="dxa"/>
            <w:textDirection w:val="btLr"/>
          </w:tcPr>
          <w:p w:rsidR="00C65A88" w:rsidRPr="002B3E00" w:rsidRDefault="00C65A88" w:rsidP="00A111BC">
            <w:pPr>
              <w:jc w:val="center"/>
              <w:rPr>
                <w:b/>
                <w:bCs/>
                <w:color w:val="00B050"/>
              </w:rPr>
            </w:pPr>
            <w:r w:rsidRPr="002B3E00">
              <w:rPr>
                <w:b/>
                <w:bCs/>
                <w:color w:val="00B050"/>
              </w:rPr>
              <w:t>Педагог-зерттеуші</w:t>
            </w:r>
          </w:p>
        </w:tc>
        <w:tc>
          <w:tcPr>
            <w:tcW w:w="996" w:type="dxa"/>
            <w:textDirection w:val="btLr"/>
          </w:tcPr>
          <w:p w:rsidR="00C65A88" w:rsidRPr="002B3E00" w:rsidRDefault="00C65A88" w:rsidP="00A111BC">
            <w:pPr>
              <w:jc w:val="center"/>
              <w:rPr>
                <w:b/>
                <w:bCs/>
                <w:color w:val="00B050"/>
              </w:rPr>
            </w:pPr>
            <w:r w:rsidRPr="002B3E00">
              <w:rPr>
                <w:b/>
                <w:bCs/>
                <w:color w:val="00B050"/>
              </w:rPr>
              <w:t>Педагог-сарапшы</w:t>
            </w:r>
          </w:p>
        </w:tc>
        <w:tc>
          <w:tcPr>
            <w:tcW w:w="1125" w:type="dxa"/>
            <w:textDirection w:val="btLr"/>
          </w:tcPr>
          <w:p w:rsidR="00C65A88" w:rsidRPr="002B3E00" w:rsidRDefault="00C65A88" w:rsidP="00A111BC">
            <w:pPr>
              <w:jc w:val="center"/>
              <w:rPr>
                <w:b/>
                <w:bCs/>
                <w:color w:val="00B050"/>
              </w:rPr>
            </w:pPr>
            <w:r w:rsidRPr="002B3E00">
              <w:rPr>
                <w:b/>
                <w:bCs/>
                <w:color w:val="00B050"/>
              </w:rPr>
              <w:t>Педагог-модератор</w:t>
            </w:r>
          </w:p>
        </w:tc>
        <w:tc>
          <w:tcPr>
            <w:tcW w:w="1025" w:type="dxa"/>
            <w:textDirection w:val="btLr"/>
          </w:tcPr>
          <w:p w:rsidR="00C65A88" w:rsidRPr="002B3E00" w:rsidRDefault="00C65A88" w:rsidP="00A111BC">
            <w:pPr>
              <w:jc w:val="center"/>
              <w:rPr>
                <w:b/>
                <w:bCs/>
                <w:color w:val="00B050"/>
              </w:rPr>
            </w:pPr>
            <w:r w:rsidRPr="002B3E00">
              <w:rPr>
                <w:b/>
                <w:bCs/>
                <w:color w:val="00B050"/>
              </w:rPr>
              <w:t xml:space="preserve"> Санаты жоқ</w:t>
            </w:r>
          </w:p>
        </w:tc>
      </w:tr>
      <w:tr w:rsidR="002B3E00" w:rsidRPr="002B3E00" w:rsidTr="00A74CAF">
        <w:trPr>
          <w:trHeight w:val="617"/>
        </w:trPr>
        <w:tc>
          <w:tcPr>
            <w:tcW w:w="1450" w:type="dxa"/>
          </w:tcPr>
          <w:p w:rsidR="00A74CAF" w:rsidRPr="002B3E00" w:rsidRDefault="00A74CAF" w:rsidP="00A74CAF">
            <w:pPr>
              <w:jc w:val="center"/>
              <w:rPr>
                <w:color w:val="00B050"/>
              </w:rPr>
            </w:pPr>
            <w:r w:rsidRPr="002B3E00">
              <w:rPr>
                <w:color w:val="00B050"/>
              </w:rPr>
              <w:t>2017-2018</w:t>
            </w:r>
          </w:p>
        </w:tc>
        <w:tc>
          <w:tcPr>
            <w:tcW w:w="726" w:type="dxa"/>
          </w:tcPr>
          <w:p w:rsidR="00A74CAF" w:rsidRPr="002B3E00" w:rsidRDefault="00A74CAF" w:rsidP="00A74CAF">
            <w:pPr>
              <w:jc w:val="center"/>
              <w:rPr>
                <w:color w:val="00B050"/>
                <w:lang w:eastAsia="en-US"/>
              </w:rPr>
            </w:pPr>
            <w:r w:rsidRPr="002B3E00">
              <w:rPr>
                <w:color w:val="00B050"/>
                <w:lang w:eastAsia="en-US"/>
              </w:rPr>
              <w:t>5</w:t>
            </w:r>
          </w:p>
        </w:tc>
        <w:tc>
          <w:tcPr>
            <w:tcW w:w="1128" w:type="dxa"/>
          </w:tcPr>
          <w:p w:rsidR="00A74CAF" w:rsidRPr="002B3E00" w:rsidRDefault="00A74CAF" w:rsidP="00A74CAF">
            <w:pPr>
              <w:jc w:val="center"/>
              <w:rPr>
                <w:color w:val="00B050"/>
              </w:rPr>
            </w:pPr>
            <w:r w:rsidRPr="002B3E00">
              <w:rPr>
                <w:color w:val="00B050"/>
                <w:lang w:val="ru-RU" w:eastAsia="en-US"/>
              </w:rPr>
              <w:t>-</w:t>
            </w:r>
          </w:p>
        </w:tc>
        <w:tc>
          <w:tcPr>
            <w:tcW w:w="1130" w:type="dxa"/>
          </w:tcPr>
          <w:p w:rsidR="00A74CAF" w:rsidRPr="002B3E00" w:rsidRDefault="00A74CAF" w:rsidP="00A74CAF">
            <w:pPr>
              <w:jc w:val="center"/>
              <w:rPr>
                <w:color w:val="00B050"/>
              </w:rPr>
            </w:pPr>
            <w:r w:rsidRPr="002B3E00">
              <w:rPr>
                <w:color w:val="00B050"/>
                <w:lang w:val="ru-RU" w:eastAsia="en-US"/>
              </w:rPr>
              <w:t>-</w:t>
            </w:r>
          </w:p>
        </w:tc>
        <w:tc>
          <w:tcPr>
            <w:tcW w:w="1162" w:type="dxa"/>
          </w:tcPr>
          <w:p w:rsidR="00A74CAF" w:rsidRPr="002B3E00" w:rsidRDefault="00A74CAF" w:rsidP="00A74CAF">
            <w:pPr>
              <w:jc w:val="center"/>
              <w:rPr>
                <w:color w:val="00B050"/>
              </w:rPr>
            </w:pPr>
            <w:r w:rsidRPr="002B3E00">
              <w:rPr>
                <w:color w:val="00B050"/>
                <w:lang w:val="ru-RU" w:eastAsia="en-US"/>
              </w:rPr>
              <w:t>-</w:t>
            </w:r>
          </w:p>
        </w:tc>
        <w:tc>
          <w:tcPr>
            <w:tcW w:w="823" w:type="dxa"/>
          </w:tcPr>
          <w:p w:rsidR="00A74CAF" w:rsidRPr="002B3E00" w:rsidRDefault="00A74CAF" w:rsidP="00A74CAF">
            <w:pPr>
              <w:jc w:val="center"/>
              <w:rPr>
                <w:color w:val="00B050"/>
              </w:rPr>
            </w:pPr>
            <w:r w:rsidRPr="002B3E00">
              <w:rPr>
                <w:color w:val="00B050"/>
              </w:rPr>
              <w:t>-</w:t>
            </w:r>
          </w:p>
        </w:tc>
        <w:tc>
          <w:tcPr>
            <w:tcW w:w="996" w:type="dxa"/>
          </w:tcPr>
          <w:p w:rsidR="00A74CAF" w:rsidRPr="002B3E00" w:rsidRDefault="00A74CAF" w:rsidP="00A74CAF">
            <w:pPr>
              <w:jc w:val="center"/>
              <w:rPr>
                <w:color w:val="00B050"/>
              </w:rPr>
            </w:pPr>
            <w:r w:rsidRPr="002B3E00">
              <w:rPr>
                <w:color w:val="00B050"/>
                <w:lang w:val="ru-RU" w:eastAsia="en-US"/>
              </w:rPr>
              <w:t>-</w:t>
            </w:r>
          </w:p>
        </w:tc>
        <w:tc>
          <w:tcPr>
            <w:tcW w:w="1125" w:type="dxa"/>
          </w:tcPr>
          <w:p w:rsidR="00A74CAF" w:rsidRPr="002B3E00" w:rsidRDefault="00A74CAF" w:rsidP="00A74CAF">
            <w:pPr>
              <w:jc w:val="center"/>
              <w:rPr>
                <w:color w:val="00B050"/>
              </w:rPr>
            </w:pPr>
            <w:r w:rsidRPr="002B3E00">
              <w:rPr>
                <w:color w:val="00B050"/>
                <w:lang w:val="ru-RU" w:eastAsia="en-US"/>
              </w:rPr>
              <w:t>-</w:t>
            </w:r>
          </w:p>
        </w:tc>
        <w:tc>
          <w:tcPr>
            <w:tcW w:w="1025" w:type="dxa"/>
          </w:tcPr>
          <w:p w:rsidR="00A74CAF" w:rsidRPr="002B3E00" w:rsidRDefault="00A74CAF" w:rsidP="00A74CAF">
            <w:pPr>
              <w:rPr>
                <w:color w:val="00B050"/>
              </w:rPr>
            </w:pPr>
            <w:r w:rsidRPr="002B3E00">
              <w:rPr>
                <w:color w:val="00B050"/>
                <w:lang w:val="ru-RU" w:eastAsia="en-US"/>
              </w:rPr>
              <w:t>-</w:t>
            </w:r>
          </w:p>
        </w:tc>
      </w:tr>
      <w:tr w:rsidR="002B3E00" w:rsidRPr="002B3E00" w:rsidTr="00A74CAF">
        <w:trPr>
          <w:trHeight w:val="302"/>
        </w:trPr>
        <w:tc>
          <w:tcPr>
            <w:tcW w:w="1450" w:type="dxa"/>
          </w:tcPr>
          <w:p w:rsidR="00A74CAF" w:rsidRPr="002B3E00" w:rsidRDefault="00A74CAF" w:rsidP="00A74CAF">
            <w:pPr>
              <w:jc w:val="center"/>
              <w:rPr>
                <w:color w:val="00B050"/>
              </w:rPr>
            </w:pPr>
            <w:r w:rsidRPr="002B3E00">
              <w:rPr>
                <w:color w:val="00B050"/>
              </w:rPr>
              <w:t>2018-2019</w:t>
            </w:r>
          </w:p>
        </w:tc>
        <w:tc>
          <w:tcPr>
            <w:tcW w:w="726" w:type="dxa"/>
          </w:tcPr>
          <w:p w:rsidR="00A74CAF" w:rsidRPr="002B3E00" w:rsidRDefault="00A74CAF" w:rsidP="00A74CAF">
            <w:pPr>
              <w:jc w:val="center"/>
              <w:rPr>
                <w:color w:val="00B050"/>
                <w:lang w:eastAsia="en-US"/>
              </w:rPr>
            </w:pPr>
            <w:r w:rsidRPr="002B3E00">
              <w:rPr>
                <w:color w:val="00B050"/>
                <w:lang w:eastAsia="en-US"/>
              </w:rPr>
              <w:t>5</w:t>
            </w:r>
          </w:p>
        </w:tc>
        <w:tc>
          <w:tcPr>
            <w:tcW w:w="1128" w:type="dxa"/>
          </w:tcPr>
          <w:p w:rsidR="00A74CAF" w:rsidRPr="002B3E00" w:rsidRDefault="00A74CAF" w:rsidP="00A74CAF">
            <w:pPr>
              <w:jc w:val="center"/>
              <w:rPr>
                <w:color w:val="00B050"/>
              </w:rPr>
            </w:pPr>
            <w:r w:rsidRPr="002B3E00">
              <w:rPr>
                <w:color w:val="00B050"/>
                <w:lang w:val="ru-RU" w:eastAsia="en-US"/>
              </w:rPr>
              <w:t>-</w:t>
            </w:r>
          </w:p>
        </w:tc>
        <w:tc>
          <w:tcPr>
            <w:tcW w:w="1130" w:type="dxa"/>
          </w:tcPr>
          <w:p w:rsidR="00A74CAF" w:rsidRPr="002B3E00" w:rsidRDefault="00A74CAF" w:rsidP="00A74CAF">
            <w:pPr>
              <w:jc w:val="center"/>
              <w:rPr>
                <w:color w:val="00B050"/>
              </w:rPr>
            </w:pPr>
            <w:r w:rsidRPr="002B3E00">
              <w:rPr>
                <w:color w:val="00B050"/>
                <w:lang w:val="ru-RU" w:eastAsia="en-US"/>
              </w:rPr>
              <w:t>-</w:t>
            </w:r>
          </w:p>
        </w:tc>
        <w:tc>
          <w:tcPr>
            <w:tcW w:w="1162" w:type="dxa"/>
          </w:tcPr>
          <w:p w:rsidR="00A74CAF" w:rsidRPr="002B3E00" w:rsidRDefault="00A74CAF" w:rsidP="00A74CAF">
            <w:pPr>
              <w:jc w:val="center"/>
              <w:rPr>
                <w:color w:val="00B050"/>
              </w:rPr>
            </w:pPr>
            <w:r w:rsidRPr="002B3E00">
              <w:rPr>
                <w:color w:val="00B050"/>
                <w:lang w:val="ru-RU" w:eastAsia="en-US"/>
              </w:rPr>
              <w:t>-</w:t>
            </w:r>
          </w:p>
        </w:tc>
        <w:tc>
          <w:tcPr>
            <w:tcW w:w="823" w:type="dxa"/>
          </w:tcPr>
          <w:p w:rsidR="00A74CAF" w:rsidRPr="002B3E00" w:rsidRDefault="00A74CAF" w:rsidP="00A74CAF">
            <w:pPr>
              <w:jc w:val="center"/>
              <w:rPr>
                <w:color w:val="00B050"/>
              </w:rPr>
            </w:pPr>
            <w:r w:rsidRPr="002B3E00">
              <w:rPr>
                <w:color w:val="00B050"/>
              </w:rPr>
              <w:t>-</w:t>
            </w:r>
          </w:p>
        </w:tc>
        <w:tc>
          <w:tcPr>
            <w:tcW w:w="996" w:type="dxa"/>
          </w:tcPr>
          <w:p w:rsidR="00A74CAF" w:rsidRPr="002B3E00" w:rsidRDefault="00A74CAF" w:rsidP="00A74CAF">
            <w:pPr>
              <w:jc w:val="center"/>
              <w:rPr>
                <w:color w:val="00B050"/>
              </w:rPr>
            </w:pPr>
            <w:r w:rsidRPr="002B3E00">
              <w:rPr>
                <w:color w:val="00B050"/>
              </w:rPr>
              <w:t>-</w:t>
            </w:r>
          </w:p>
        </w:tc>
        <w:tc>
          <w:tcPr>
            <w:tcW w:w="1125" w:type="dxa"/>
          </w:tcPr>
          <w:p w:rsidR="00A74CAF" w:rsidRPr="002B3E00" w:rsidRDefault="00A74CAF" w:rsidP="00A74CAF">
            <w:pPr>
              <w:jc w:val="center"/>
              <w:rPr>
                <w:color w:val="00B050"/>
              </w:rPr>
            </w:pPr>
            <w:r w:rsidRPr="002B3E00">
              <w:rPr>
                <w:color w:val="00B050"/>
              </w:rPr>
              <w:t>-</w:t>
            </w:r>
          </w:p>
        </w:tc>
        <w:tc>
          <w:tcPr>
            <w:tcW w:w="1025" w:type="dxa"/>
          </w:tcPr>
          <w:p w:rsidR="00A74CAF" w:rsidRPr="002B3E00" w:rsidRDefault="00A74CAF" w:rsidP="00A74CAF">
            <w:pPr>
              <w:rPr>
                <w:color w:val="00B050"/>
              </w:rPr>
            </w:pPr>
            <w:r w:rsidRPr="002B3E00">
              <w:rPr>
                <w:color w:val="00B050"/>
                <w:lang w:val="ru-RU" w:eastAsia="en-US"/>
              </w:rPr>
              <w:t>-</w:t>
            </w:r>
          </w:p>
        </w:tc>
      </w:tr>
      <w:tr w:rsidR="002B3E00" w:rsidRPr="002B3E00" w:rsidTr="00A74CAF">
        <w:trPr>
          <w:trHeight w:val="523"/>
        </w:trPr>
        <w:tc>
          <w:tcPr>
            <w:tcW w:w="1450" w:type="dxa"/>
          </w:tcPr>
          <w:p w:rsidR="00A74CAF" w:rsidRPr="002B3E00" w:rsidRDefault="00A74CAF" w:rsidP="00A74CAF">
            <w:pPr>
              <w:jc w:val="center"/>
              <w:rPr>
                <w:color w:val="00B050"/>
              </w:rPr>
            </w:pPr>
            <w:r w:rsidRPr="002B3E00">
              <w:rPr>
                <w:color w:val="00B050"/>
              </w:rPr>
              <w:t>2019-2020</w:t>
            </w:r>
          </w:p>
        </w:tc>
        <w:tc>
          <w:tcPr>
            <w:tcW w:w="726" w:type="dxa"/>
          </w:tcPr>
          <w:p w:rsidR="00A74CAF" w:rsidRPr="002B3E00" w:rsidRDefault="00A74CAF" w:rsidP="00A74CAF">
            <w:pPr>
              <w:jc w:val="center"/>
              <w:rPr>
                <w:color w:val="00B050"/>
                <w:lang w:eastAsia="en-US"/>
              </w:rPr>
            </w:pPr>
            <w:r w:rsidRPr="002B3E00">
              <w:rPr>
                <w:color w:val="00B050"/>
                <w:lang w:eastAsia="en-US"/>
              </w:rPr>
              <w:t>5</w:t>
            </w:r>
          </w:p>
        </w:tc>
        <w:tc>
          <w:tcPr>
            <w:tcW w:w="1128" w:type="dxa"/>
          </w:tcPr>
          <w:p w:rsidR="00A74CAF" w:rsidRPr="002B3E00" w:rsidRDefault="00A74CAF" w:rsidP="00A74CAF">
            <w:pPr>
              <w:jc w:val="center"/>
              <w:rPr>
                <w:color w:val="00B050"/>
              </w:rPr>
            </w:pPr>
            <w:r w:rsidRPr="002B3E00">
              <w:rPr>
                <w:color w:val="00B050"/>
                <w:lang w:val="ru-RU" w:eastAsia="en-US"/>
              </w:rPr>
              <w:t>-</w:t>
            </w:r>
          </w:p>
        </w:tc>
        <w:tc>
          <w:tcPr>
            <w:tcW w:w="1130" w:type="dxa"/>
          </w:tcPr>
          <w:p w:rsidR="00A74CAF" w:rsidRPr="002B3E00" w:rsidRDefault="00A74CAF" w:rsidP="00A74CAF">
            <w:pPr>
              <w:jc w:val="center"/>
              <w:rPr>
                <w:color w:val="00B050"/>
              </w:rPr>
            </w:pPr>
            <w:r w:rsidRPr="002B3E00">
              <w:rPr>
                <w:color w:val="00B050"/>
                <w:lang w:val="ru-RU" w:eastAsia="en-US"/>
              </w:rPr>
              <w:t>-</w:t>
            </w:r>
          </w:p>
        </w:tc>
        <w:tc>
          <w:tcPr>
            <w:tcW w:w="1162" w:type="dxa"/>
          </w:tcPr>
          <w:p w:rsidR="00A74CAF" w:rsidRPr="002B3E00" w:rsidRDefault="00A74CAF" w:rsidP="00A74CAF">
            <w:pPr>
              <w:jc w:val="center"/>
              <w:rPr>
                <w:color w:val="00B050"/>
              </w:rPr>
            </w:pPr>
            <w:r w:rsidRPr="002B3E00">
              <w:rPr>
                <w:color w:val="00B050"/>
                <w:lang w:val="ru-RU" w:eastAsia="en-US"/>
              </w:rPr>
              <w:t>-</w:t>
            </w:r>
          </w:p>
        </w:tc>
        <w:tc>
          <w:tcPr>
            <w:tcW w:w="823" w:type="dxa"/>
          </w:tcPr>
          <w:p w:rsidR="00A74CAF" w:rsidRPr="002B3E00" w:rsidRDefault="00A74CAF" w:rsidP="00A74CAF">
            <w:pPr>
              <w:jc w:val="center"/>
              <w:rPr>
                <w:color w:val="00B050"/>
              </w:rPr>
            </w:pPr>
            <w:r w:rsidRPr="002B3E00">
              <w:rPr>
                <w:color w:val="00B050"/>
              </w:rPr>
              <w:t>-</w:t>
            </w:r>
          </w:p>
        </w:tc>
        <w:tc>
          <w:tcPr>
            <w:tcW w:w="996" w:type="dxa"/>
          </w:tcPr>
          <w:p w:rsidR="00A74CAF" w:rsidRPr="002B3E00" w:rsidRDefault="00A74CAF" w:rsidP="00A74CAF">
            <w:pPr>
              <w:jc w:val="center"/>
              <w:rPr>
                <w:color w:val="00B050"/>
              </w:rPr>
            </w:pPr>
            <w:r w:rsidRPr="002B3E00">
              <w:rPr>
                <w:color w:val="00B050"/>
              </w:rPr>
              <w:t>-</w:t>
            </w:r>
          </w:p>
        </w:tc>
        <w:tc>
          <w:tcPr>
            <w:tcW w:w="1125" w:type="dxa"/>
          </w:tcPr>
          <w:p w:rsidR="00A74CAF" w:rsidRPr="002B3E00" w:rsidRDefault="00A74CAF" w:rsidP="00A74CAF">
            <w:pPr>
              <w:jc w:val="center"/>
              <w:rPr>
                <w:color w:val="00B050"/>
              </w:rPr>
            </w:pPr>
            <w:r w:rsidRPr="002B3E00">
              <w:rPr>
                <w:color w:val="00B050"/>
              </w:rPr>
              <w:t>-</w:t>
            </w:r>
          </w:p>
        </w:tc>
        <w:tc>
          <w:tcPr>
            <w:tcW w:w="1025" w:type="dxa"/>
          </w:tcPr>
          <w:p w:rsidR="00A74CAF" w:rsidRPr="002B3E00" w:rsidRDefault="00A74CAF" w:rsidP="00A74CAF">
            <w:pPr>
              <w:rPr>
                <w:color w:val="00B050"/>
              </w:rPr>
            </w:pPr>
            <w:r w:rsidRPr="002B3E00">
              <w:rPr>
                <w:color w:val="00B050"/>
                <w:lang w:val="ru-RU" w:eastAsia="en-US"/>
              </w:rPr>
              <w:t>-</w:t>
            </w:r>
          </w:p>
        </w:tc>
      </w:tr>
      <w:tr w:rsidR="002B3E00" w:rsidRPr="002B3E00" w:rsidTr="00A74CAF">
        <w:trPr>
          <w:trHeight w:val="317"/>
        </w:trPr>
        <w:tc>
          <w:tcPr>
            <w:tcW w:w="1450" w:type="dxa"/>
          </w:tcPr>
          <w:p w:rsidR="00A74CAF" w:rsidRPr="002B3E00" w:rsidRDefault="00A74CAF" w:rsidP="00A74CAF">
            <w:pPr>
              <w:jc w:val="center"/>
              <w:rPr>
                <w:color w:val="00B050"/>
              </w:rPr>
            </w:pPr>
            <w:r w:rsidRPr="002B3E00">
              <w:rPr>
                <w:color w:val="00B050"/>
              </w:rPr>
              <w:t>2020-2021</w:t>
            </w:r>
          </w:p>
        </w:tc>
        <w:tc>
          <w:tcPr>
            <w:tcW w:w="726" w:type="dxa"/>
          </w:tcPr>
          <w:p w:rsidR="00A74CAF" w:rsidRPr="002B3E00" w:rsidRDefault="00A74CAF" w:rsidP="00A74CAF">
            <w:pPr>
              <w:jc w:val="center"/>
              <w:rPr>
                <w:color w:val="00B050"/>
                <w:lang w:eastAsia="en-US"/>
              </w:rPr>
            </w:pPr>
            <w:r w:rsidRPr="002B3E00">
              <w:rPr>
                <w:color w:val="00B050"/>
                <w:lang w:eastAsia="en-US"/>
              </w:rPr>
              <w:t>6</w:t>
            </w:r>
          </w:p>
        </w:tc>
        <w:tc>
          <w:tcPr>
            <w:tcW w:w="1128" w:type="dxa"/>
          </w:tcPr>
          <w:p w:rsidR="00A74CAF" w:rsidRPr="002B3E00" w:rsidRDefault="00A74CAF" w:rsidP="00A74CAF">
            <w:pPr>
              <w:jc w:val="center"/>
              <w:rPr>
                <w:color w:val="00B050"/>
              </w:rPr>
            </w:pPr>
            <w:r w:rsidRPr="002B3E00">
              <w:rPr>
                <w:color w:val="00B050"/>
                <w:lang w:val="ru-RU" w:eastAsia="en-US"/>
              </w:rPr>
              <w:t>-</w:t>
            </w:r>
          </w:p>
        </w:tc>
        <w:tc>
          <w:tcPr>
            <w:tcW w:w="1130" w:type="dxa"/>
          </w:tcPr>
          <w:p w:rsidR="00A74CAF" w:rsidRPr="002B3E00" w:rsidRDefault="00A74CAF" w:rsidP="00A74CAF">
            <w:pPr>
              <w:jc w:val="center"/>
              <w:rPr>
                <w:color w:val="00B050"/>
              </w:rPr>
            </w:pPr>
            <w:r w:rsidRPr="002B3E00">
              <w:rPr>
                <w:color w:val="00B050"/>
                <w:lang w:val="ru-RU" w:eastAsia="en-US"/>
              </w:rPr>
              <w:t>-</w:t>
            </w:r>
          </w:p>
        </w:tc>
        <w:tc>
          <w:tcPr>
            <w:tcW w:w="1162" w:type="dxa"/>
          </w:tcPr>
          <w:p w:rsidR="00A74CAF" w:rsidRPr="002B3E00" w:rsidRDefault="00A74CAF" w:rsidP="00A74CAF">
            <w:pPr>
              <w:jc w:val="center"/>
              <w:rPr>
                <w:color w:val="00B050"/>
              </w:rPr>
            </w:pPr>
            <w:r w:rsidRPr="002B3E00">
              <w:rPr>
                <w:color w:val="00B050"/>
              </w:rPr>
              <w:t>1</w:t>
            </w:r>
          </w:p>
          <w:p w:rsidR="00A74CAF" w:rsidRPr="002B3E00" w:rsidRDefault="00A74CAF" w:rsidP="00A74CAF">
            <w:pPr>
              <w:jc w:val="center"/>
              <w:rPr>
                <w:color w:val="00B050"/>
              </w:rPr>
            </w:pPr>
            <w:r w:rsidRPr="002B3E00">
              <w:rPr>
                <w:color w:val="00B050"/>
                <w:lang w:val="ru-RU" w:eastAsia="en-US"/>
              </w:rPr>
              <w:t>(</w:t>
            </w:r>
            <w:r w:rsidRPr="002B3E00">
              <w:rPr>
                <w:color w:val="00B050"/>
                <w:lang w:eastAsia="en-US"/>
              </w:rPr>
              <w:t>10%)</w:t>
            </w:r>
          </w:p>
        </w:tc>
        <w:tc>
          <w:tcPr>
            <w:tcW w:w="823" w:type="dxa"/>
          </w:tcPr>
          <w:p w:rsidR="00A74CAF" w:rsidRPr="002B3E00" w:rsidRDefault="00A74CAF" w:rsidP="00A74CAF">
            <w:pPr>
              <w:jc w:val="center"/>
              <w:rPr>
                <w:color w:val="00B050"/>
              </w:rPr>
            </w:pPr>
            <w:r w:rsidRPr="002B3E00">
              <w:rPr>
                <w:color w:val="00B050"/>
              </w:rPr>
              <w:t>-</w:t>
            </w:r>
          </w:p>
        </w:tc>
        <w:tc>
          <w:tcPr>
            <w:tcW w:w="996" w:type="dxa"/>
          </w:tcPr>
          <w:p w:rsidR="00A74CAF" w:rsidRPr="002B3E00" w:rsidRDefault="00A74CAF" w:rsidP="00A74CAF">
            <w:pPr>
              <w:jc w:val="center"/>
              <w:rPr>
                <w:color w:val="00B050"/>
              </w:rPr>
            </w:pPr>
            <w:r w:rsidRPr="002B3E00">
              <w:rPr>
                <w:color w:val="00B050"/>
              </w:rPr>
              <w:t>-</w:t>
            </w:r>
          </w:p>
        </w:tc>
        <w:tc>
          <w:tcPr>
            <w:tcW w:w="1125" w:type="dxa"/>
          </w:tcPr>
          <w:p w:rsidR="00A74CAF" w:rsidRPr="002B3E00" w:rsidRDefault="00A74CAF" w:rsidP="00A74CAF">
            <w:pPr>
              <w:jc w:val="center"/>
              <w:rPr>
                <w:color w:val="00B050"/>
              </w:rPr>
            </w:pPr>
            <w:r w:rsidRPr="002B3E00">
              <w:rPr>
                <w:color w:val="00B050"/>
              </w:rPr>
              <w:t>-</w:t>
            </w:r>
          </w:p>
        </w:tc>
        <w:tc>
          <w:tcPr>
            <w:tcW w:w="1025" w:type="dxa"/>
          </w:tcPr>
          <w:p w:rsidR="00A74CAF" w:rsidRPr="002B3E00" w:rsidRDefault="00A74CAF" w:rsidP="00A74CAF">
            <w:pPr>
              <w:rPr>
                <w:color w:val="00B050"/>
              </w:rPr>
            </w:pPr>
            <w:r w:rsidRPr="002B3E00">
              <w:rPr>
                <w:color w:val="00B050"/>
                <w:lang w:val="ru-RU" w:eastAsia="en-US"/>
              </w:rPr>
              <w:t>-</w:t>
            </w:r>
          </w:p>
        </w:tc>
      </w:tr>
      <w:tr w:rsidR="00A74CAF" w:rsidRPr="002B3E00" w:rsidTr="00A74CAF">
        <w:trPr>
          <w:trHeight w:val="317"/>
        </w:trPr>
        <w:tc>
          <w:tcPr>
            <w:tcW w:w="1450" w:type="dxa"/>
          </w:tcPr>
          <w:p w:rsidR="00A74CAF" w:rsidRPr="002B3E00" w:rsidRDefault="00A74CAF" w:rsidP="00A74CAF">
            <w:pPr>
              <w:jc w:val="center"/>
              <w:rPr>
                <w:color w:val="00B050"/>
                <w:lang w:val="ru-RU"/>
              </w:rPr>
            </w:pPr>
            <w:r w:rsidRPr="002B3E00">
              <w:rPr>
                <w:color w:val="00B050"/>
                <w:lang w:val="ru-RU"/>
              </w:rPr>
              <w:t>2021-2022</w:t>
            </w:r>
          </w:p>
        </w:tc>
        <w:tc>
          <w:tcPr>
            <w:tcW w:w="726" w:type="dxa"/>
          </w:tcPr>
          <w:p w:rsidR="00A74CAF" w:rsidRPr="002B3E00" w:rsidRDefault="00A74CAF" w:rsidP="00A74CAF">
            <w:pPr>
              <w:jc w:val="center"/>
              <w:rPr>
                <w:color w:val="00B050"/>
                <w:lang w:eastAsia="en-US"/>
              </w:rPr>
            </w:pPr>
            <w:r w:rsidRPr="002B3E00">
              <w:rPr>
                <w:color w:val="00B050"/>
                <w:lang w:eastAsia="en-US"/>
              </w:rPr>
              <w:t>10</w:t>
            </w:r>
          </w:p>
        </w:tc>
        <w:tc>
          <w:tcPr>
            <w:tcW w:w="1128" w:type="dxa"/>
          </w:tcPr>
          <w:p w:rsidR="00A74CAF" w:rsidRPr="002B3E00" w:rsidRDefault="00A74CAF" w:rsidP="00A74CAF">
            <w:pPr>
              <w:jc w:val="center"/>
              <w:rPr>
                <w:color w:val="00B050"/>
              </w:rPr>
            </w:pPr>
            <w:r w:rsidRPr="002B3E00">
              <w:rPr>
                <w:color w:val="00B050"/>
              </w:rPr>
              <w:t>-</w:t>
            </w:r>
          </w:p>
        </w:tc>
        <w:tc>
          <w:tcPr>
            <w:tcW w:w="1130" w:type="dxa"/>
          </w:tcPr>
          <w:p w:rsidR="00A74CAF" w:rsidRPr="002B3E00" w:rsidRDefault="00A74CAF" w:rsidP="00A74CAF">
            <w:pPr>
              <w:jc w:val="center"/>
              <w:rPr>
                <w:color w:val="00B050"/>
                <w:lang w:eastAsia="en-US"/>
              </w:rPr>
            </w:pPr>
            <w:r w:rsidRPr="002B3E00">
              <w:rPr>
                <w:color w:val="00B050"/>
                <w:lang w:eastAsia="en-US"/>
              </w:rPr>
              <w:t>-</w:t>
            </w:r>
          </w:p>
          <w:p w:rsidR="00A74CAF" w:rsidRPr="002B3E00" w:rsidRDefault="00A74CAF" w:rsidP="00A74CAF">
            <w:pPr>
              <w:jc w:val="center"/>
              <w:rPr>
                <w:color w:val="00B050"/>
                <w:lang w:val="en-US" w:eastAsia="en-US"/>
              </w:rPr>
            </w:pPr>
          </w:p>
        </w:tc>
        <w:tc>
          <w:tcPr>
            <w:tcW w:w="1162" w:type="dxa"/>
          </w:tcPr>
          <w:p w:rsidR="00A74CAF" w:rsidRPr="002B3E00" w:rsidRDefault="00A74CAF" w:rsidP="00A74CAF">
            <w:pPr>
              <w:jc w:val="center"/>
              <w:rPr>
                <w:color w:val="00B050"/>
                <w:lang w:eastAsia="en-US"/>
              </w:rPr>
            </w:pPr>
            <w:r w:rsidRPr="002B3E00">
              <w:rPr>
                <w:color w:val="00B050"/>
                <w:lang w:eastAsia="en-US"/>
              </w:rPr>
              <w:t>1</w:t>
            </w:r>
          </w:p>
          <w:p w:rsidR="00A74CAF" w:rsidRPr="002B3E00" w:rsidRDefault="00A74CAF" w:rsidP="00A74CAF">
            <w:pPr>
              <w:jc w:val="center"/>
              <w:rPr>
                <w:color w:val="00B050"/>
                <w:lang w:eastAsia="en-US"/>
              </w:rPr>
            </w:pPr>
            <w:r w:rsidRPr="002B3E00">
              <w:rPr>
                <w:color w:val="00B050"/>
                <w:lang w:val="ru-RU" w:eastAsia="en-US"/>
              </w:rPr>
              <w:t>(</w:t>
            </w:r>
            <w:r w:rsidRPr="002B3E00">
              <w:rPr>
                <w:color w:val="00B050"/>
                <w:lang w:eastAsia="en-US"/>
              </w:rPr>
              <w:t>10%)</w:t>
            </w:r>
          </w:p>
        </w:tc>
        <w:tc>
          <w:tcPr>
            <w:tcW w:w="823" w:type="dxa"/>
          </w:tcPr>
          <w:p w:rsidR="00A74CAF" w:rsidRPr="002B3E00" w:rsidRDefault="00A74CAF" w:rsidP="00A74CAF">
            <w:pPr>
              <w:jc w:val="center"/>
              <w:rPr>
                <w:color w:val="00B050"/>
              </w:rPr>
            </w:pPr>
            <w:r w:rsidRPr="002B3E00">
              <w:rPr>
                <w:color w:val="00B050"/>
              </w:rPr>
              <w:t>-</w:t>
            </w:r>
          </w:p>
        </w:tc>
        <w:tc>
          <w:tcPr>
            <w:tcW w:w="996" w:type="dxa"/>
          </w:tcPr>
          <w:p w:rsidR="00A74CAF" w:rsidRPr="002B3E00" w:rsidRDefault="00A74CAF" w:rsidP="00A74CAF">
            <w:pPr>
              <w:jc w:val="center"/>
              <w:rPr>
                <w:color w:val="00B050"/>
                <w:lang w:eastAsia="en-US"/>
              </w:rPr>
            </w:pPr>
            <w:r w:rsidRPr="002B3E00">
              <w:rPr>
                <w:color w:val="00B050"/>
                <w:lang w:eastAsia="en-US"/>
              </w:rPr>
              <w:t>1</w:t>
            </w:r>
          </w:p>
          <w:p w:rsidR="00A74CAF" w:rsidRPr="002B3E00" w:rsidRDefault="00A74CAF" w:rsidP="00A74CAF">
            <w:pPr>
              <w:jc w:val="center"/>
              <w:rPr>
                <w:color w:val="00B050"/>
                <w:lang w:eastAsia="en-US"/>
              </w:rPr>
            </w:pPr>
            <w:r w:rsidRPr="002B3E00">
              <w:rPr>
                <w:color w:val="00B050"/>
                <w:lang w:val="ru-RU" w:eastAsia="en-US"/>
              </w:rPr>
              <w:t>(</w:t>
            </w:r>
            <w:r w:rsidRPr="002B3E00">
              <w:rPr>
                <w:color w:val="00B050"/>
                <w:lang w:eastAsia="en-US"/>
              </w:rPr>
              <w:t>10%)</w:t>
            </w:r>
          </w:p>
        </w:tc>
        <w:tc>
          <w:tcPr>
            <w:tcW w:w="1125" w:type="dxa"/>
          </w:tcPr>
          <w:p w:rsidR="00A74CAF" w:rsidRPr="002B3E00" w:rsidRDefault="00A74CAF" w:rsidP="00A74CAF">
            <w:pPr>
              <w:jc w:val="center"/>
              <w:rPr>
                <w:color w:val="00B050"/>
              </w:rPr>
            </w:pPr>
            <w:r w:rsidRPr="002B3E00">
              <w:rPr>
                <w:color w:val="00B050"/>
              </w:rPr>
              <w:t>-</w:t>
            </w:r>
          </w:p>
          <w:p w:rsidR="00A74CAF" w:rsidRPr="002B3E00" w:rsidRDefault="00A74CAF" w:rsidP="00A74CAF">
            <w:pPr>
              <w:jc w:val="center"/>
              <w:rPr>
                <w:color w:val="00B050"/>
              </w:rPr>
            </w:pPr>
          </w:p>
        </w:tc>
        <w:tc>
          <w:tcPr>
            <w:tcW w:w="1025" w:type="dxa"/>
          </w:tcPr>
          <w:p w:rsidR="00A74CAF" w:rsidRPr="002B3E00" w:rsidRDefault="00A74CAF" w:rsidP="00A74CAF">
            <w:pPr>
              <w:jc w:val="center"/>
              <w:rPr>
                <w:color w:val="00B050"/>
                <w:lang w:val="ru-RU" w:eastAsia="en-US"/>
              </w:rPr>
            </w:pPr>
            <w:r w:rsidRPr="002B3E00">
              <w:rPr>
                <w:color w:val="00B050"/>
                <w:lang w:val="ru-RU" w:eastAsia="en-US"/>
              </w:rPr>
              <w:t>-</w:t>
            </w:r>
          </w:p>
          <w:p w:rsidR="00A74CAF" w:rsidRPr="002B3E00" w:rsidRDefault="00A74CAF" w:rsidP="00A74CAF">
            <w:pPr>
              <w:jc w:val="center"/>
              <w:rPr>
                <w:color w:val="00B050"/>
                <w:lang w:val="ru-RU" w:eastAsia="en-US"/>
              </w:rPr>
            </w:pPr>
          </w:p>
        </w:tc>
      </w:tr>
    </w:tbl>
    <w:p w:rsidR="00514CED" w:rsidRPr="002B3E00" w:rsidRDefault="00514CED" w:rsidP="00311B7F">
      <w:pPr>
        <w:rPr>
          <w:b/>
          <w:color w:val="00B050"/>
          <w:sz w:val="32"/>
          <w:szCs w:val="28"/>
          <w:highlight w:val="yellow"/>
        </w:rPr>
      </w:pPr>
    </w:p>
    <w:p w:rsidR="00311B7F" w:rsidRPr="002B3E00" w:rsidRDefault="00311B7F" w:rsidP="00311B7F">
      <w:pPr>
        <w:ind w:firstLine="708"/>
        <w:jc w:val="both"/>
        <w:rPr>
          <w:color w:val="00B050"/>
          <w:sz w:val="28"/>
        </w:rPr>
      </w:pPr>
      <w:r w:rsidRPr="002B3E00">
        <w:rPr>
          <w:color w:val="00B050"/>
          <w:sz w:val="28"/>
        </w:rPr>
        <w:t xml:space="preserve">2021-2022 оқу жылында жоғары, бірінші, екінші, педагог-сарапшы,  педагог-модератор санаты бар педагогтардың саны – </w:t>
      </w:r>
      <w:r w:rsidR="00A74CAF" w:rsidRPr="002B3E00">
        <w:rPr>
          <w:color w:val="00B050"/>
          <w:sz w:val="28"/>
        </w:rPr>
        <w:t>2</w:t>
      </w:r>
      <w:r w:rsidRPr="002B3E00">
        <w:rPr>
          <w:color w:val="00B050"/>
          <w:sz w:val="28"/>
        </w:rPr>
        <w:t xml:space="preserve"> (</w:t>
      </w:r>
      <w:r w:rsidR="00A74CAF" w:rsidRPr="002B3E00">
        <w:rPr>
          <w:color w:val="00B050"/>
          <w:sz w:val="28"/>
        </w:rPr>
        <w:t>20</w:t>
      </w:r>
      <w:r w:rsidRPr="002B3E00">
        <w:rPr>
          <w:color w:val="00B050"/>
          <w:sz w:val="28"/>
        </w:rPr>
        <w:t xml:space="preserve">%) </w:t>
      </w:r>
    </w:p>
    <w:p w:rsidR="00E647A5" w:rsidRPr="00AF5007" w:rsidRDefault="00E647A5" w:rsidP="00311B7F">
      <w:pPr>
        <w:jc w:val="both"/>
        <w:rPr>
          <w:color w:val="FF0000"/>
          <w:sz w:val="28"/>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68"/>
        <w:gridCol w:w="2144"/>
        <w:gridCol w:w="2410"/>
        <w:gridCol w:w="1955"/>
      </w:tblGrid>
      <w:tr w:rsidR="00E647A5" w:rsidRPr="00AF5007" w:rsidTr="00A111BC">
        <w:tc>
          <w:tcPr>
            <w:tcW w:w="1615" w:type="dxa"/>
          </w:tcPr>
          <w:p w:rsidR="00E647A5" w:rsidRPr="00BA009B" w:rsidRDefault="00E647A5" w:rsidP="00A111BC">
            <w:pPr>
              <w:jc w:val="center"/>
              <w:rPr>
                <w:b/>
                <w:color w:val="00B050"/>
              </w:rPr>
            </w:pPr>
            <w:r w:rsidRPr="00BA009B">
              <w:rPr>
                <w:b/>
                <w:color w:val="00B050"/>
              </w:rPr>
              <w:t>Оқу жылдары</w:t>
            </w:r>
          </w:p>
        </w:tc>
        <w:tc>
          <w:tcPr>
            <w:tcW w:w="1668" w:type="dxa"/>
          </w:tcPr>
          <w:p w:rsidR="00E647A5" w:rsidRPr="00BA009B" w:rsidRDefault="00E647A5" w:rsidP="00A111BC">
            <w:pPr>
              <w:jc w:val="center"/>
              <w:rPr>
                <w:b/>
                <w:color w:val="00B050"/>
              </w:rPr>
            </w:pPr>
            <w:r w:rsidRPr="00BA009B">
              <w:rPr>
                <w:b/>
                <w:color w:val="00B050"/>
              </w:rPr>
              <w:t>Педагогтар саны</w:t>
            </w:r>
          </w:p>
        </w:tc>
        <w:tc>
          <w:tcPr>
            <w:tcW w:w="2144" w:type="dxa"/>
          </w:tcPr>
          <w:p w:rsidR="00E647A5" w:rsidRPr="00BA009B" w:rsidRDefault="00E647A5" w:rsidP="00A111BC">
            <w:pPr>
              <w:jc w:val="center"/>
              <w:rPr>
                <w:b/>
                <w:color w:val="00B050"/>
              </w:rPr>
            </w:pPr>
            <w:r w:rsidRPr="00BA009B">
              <w:rPr>
                <w:b/>
                <w:color w:val="00B050"/>
              </w:rPr>
              <w:t>«Өрлеу» БАҰО</w:t>
            </w:r>
          </w:p>
        </w:tc>
        <w:tc>
          <w:tcPr>
            <w:tcW w:w="2410" w:type="dxa"/>
          </w:tcPr>
          <w:p w:rsidR="00E647A5" w:rsidRPr="00BA009B" w:rsidRDefault="00E647A5" w:rsidP="00A111BC">
            <w:pPr>
              <w:jc w:val="center"/>
              <w:rPr>
                <w:b/>
                <w:color w:val="00B050"/>
              </w:rPr>
            </w:pPr>
            <w:r w:rsidRPr="00BA009B">
              <w:rPr>
                <w:b/>
                <w:color w:val="00B050"/>
              </w:rPr>
              <w:t>«Педагогикалық шеберлік» орталығы</w:t>
            </w:r>
          </w:p>
        </w:tc>
        <w:tc>
          <w:tcPr>
            <w:tcW w:w="1955" w:type="dxa"/>
          </w:tcPr>
          <w:p w:rsidR="00E647A5" w:rsidRPr="00BA009B" w:rsidRDefault="00E647A5" w:rsidP="00A111BC">
            <w:pPr>
              <w:jc w:val="center"/>
              <w:rPr>
                <w:b/>
                <w:color w:val="00B050"/>
              </w:rPr>
            </w:pPr>
            <w:r w:rsidRPr="00BA009B">
              <w:rPr>
                <w:b/>
                <w:color w:val="00B050"/>
              </w:rPr>
              <w:t>Басқа курстар</w:t>
            </w:r>
          </w:p>
        </w:tc>
      </w:tr>
      <w:tr w:rsidR="002B3E00" w:rsidRPr="002B3E00" w:rsidTr="00A111BC">
        <w:tc>
          <w:tcPr>
            <w:tcW w:w="1615" w:type="dxa"/>
          </w:tcPr>
          <w:p w:rsidR="002B3E00" w:rsidRPr="002B3E00" w:rsidRDefault="002B3E00" w:rsidP="002B3E00">
            <w:pPr>
              <w:jc w:val="center"/>
              <w:rPr>
                <w:color w:val="00B050"/>
              </w:rPr>
            </w:pPr>
            <w:r w:rsidRPr="002B3E00">
              <w:rPr>
                <w:color w:val="00B050"/>
              </w:rPr>
              <w:t>2017-2018</w:t>
            </w:r>
          </w:p>
        </w:tc>
        <w:tc>
          <w:tcPr>
            <w:tcW w:w="1668" w:type="dxa"/>
          </w:tcPr>
          <w:p w:rsidR="002B3E00" w:rsidRPr="002B3E00" w:rsidRDefault="002B3E00" w:rsidP="002B3E00">
            <w:pPr>
              <w:jc w:val="center"/>
              <w:rPr>
                <w:color w:val="00B050"/>
                <w:lang w:eastAsia="en-US"/>
              </w:rPr>
            </w:pPr>
            <w:r w:rsidRPr="002B3E00">
              <w:rPr>
                <w:color w:val="00B050"/>
                <w:lang w:eastAsia="en-US"/>
              </w:rPr>
              <w:t>5</w:t>
            </w:r>
          </w:p>
        </w:tc>
        <w:tc>
          <w:tcPr>
            <w:tcW w:w="2144" w:type="dxa"/>
          </w:tcPr>
          <w:p w:rsidR="002B3E00" w:rsidRPr="002B3E00" w:rsidRDefault="002B3E00" w:rsidP="002B3E00">
            <w:pPr>
              <w:jc w:val="center"/>
              <w:rPr>
                <w:color w:val="00B050"/>
              </w:rPr>
            </w:pPr>
          </w:p>
        </w:tc>
        <w:tc>
          <w:tcPr>
            <w:tcW w:w="2410" w:type="dxa"/>
          </w:tcPr>
          <w:p w:rsidR="002B3E00" w:rsidRPr="002B3E00" w:rsidRDefault="002B3E00" w:rsidP="002B3E00">
            <w:pPr>
              <w:jc w:val="center"/>
              <w:rPr>
                <w:color w:val="00B050"/>
              </w:rPr>
            </w:pPr>
            <w:r w:rsidRPr="002B3E00">
              <w:rPr>
                <w:color w:val="00B050"/>
              </w:rPr>
              <w:t>-</w:t>
            </w:r>
          </w:p>
        </w:tc>
        <w:tc>
          <w:tcPr>
            <w:tcW w:w="1955" w:type="dxa"/>
          </w:tcPr>
          <w:p w:rsidR="002B3E00" w:rsidRPr="002B3E00" w:rsidRDefault="002B3E00" w:rsidP="002B3E00">
            <w:pPr>
              <w:jc w:val="center"/>
              <w:rPr>
                <w:color w:val="00B050"/>
              </w:rPr>
            </w:pPr>
            <w:r w:rsidRPr="002B3E00">
              <w:rPr>
                <w:color w:val="00B050"/>
              </w:rPr>
              <w:t>-</w:t>
            </w:r>
          </w:p>
        </w:tc>
      </w:tr>
      <w:tr w:rsidR="002B3E00" w:rsidRPr="002B3E00" w:rsidTr="00A111BC">
        <w:tc>
          <w:tcPr>
            <w:tcW w:w="1615" w:type="dxa"/>
          </w:tcPr>
          <w:p w:rsidR="002B3E00" w:rsidRPr="002B3E00" w:rsidRDefault="002B3E00" w:rsidP="002B3E00">
            <w:pPr>
              <w:jc w:val="center"/>
              <w:rPr>
                <w:color w:val="00B050"/>
              </w:rPr>
            </w:pPr>
            <w:r w:rsidRPr="002B3E00">
              <w:rPr>
                <w:color w:val="00B050"/>
              </w:rPr>
              <w:t>2018-2019</w:t>
            </w:r>
          </w:p>
        </w:tc>
        <w:tc>
          <w:tcPr>
            <w:tcW w:w="1668" w:type="dxa"/>
          </w:tcPr>
          <w:p w:rsidR="002B3E00" w:rsidRPr="002B3E00" w:rsidRDefault="002B3E00" w:rsidP="002B3E00">
            <w:pPr>
              <w:jc w:val="center"/>
              <w:rPr>
                <w:color w:val="00B050"/>
                <w:lang w:eastAsia="en-US"/>
              </w:rPr>
            </w:pPr>
            <w:r w:rsidRPr="002B3E00">
              <w:rPr>
                <w:color w:val="00B050"/>
                <w:lang w:eastAsia="en-US"/>
              </w:rPr>
              <w:t>5</w:t>
            </w:r>
          </w:p>
        </w:tc>
        <w:tc>
          <w:tcPr>
            <w:tcW w:w="2144" w:type="dxa"/>
          </w:tcPr>
          <w:p w:rsidR="002B3E00" w:rsidRPr="002B3E00" w:rsidRDefault="002B3E00" w:rsidP="002B3E00">
            <w:pPr>
              <w:jc w:val="center"/>
              <w:rPr>
                <w:color w:val="00B050"/>
              </w:rPr>
            </w:pPr>
          </w:p>
        </w:tc>
        <w:tc>
          <w:tcPr>
            <w:tcW w:w="2410" w:type="dxa"/>
          </w:tcPr>
          <w:p w:rsidR="002B3E00" w:rsidRPr="002B3E00" w:rsidRDefault="002B3E00" w:rsidP="002B3E00">
            <w:pPr>
              <w:jc w:val="center"/>
              <w:rPr>
                <w:color w:val="00B050"/>
              </w:rPr>
            </w:pPr>
            <w:r w:rsidRPr="002B3E00">
              <w:rPr>
                <w:color w:val="00B050"/>
              </w:rPr>
              <w:t>-</w:t>
            </w:r>
          </w:p>
        </w:tc>
        <w:tc>
          <w:tcPr>
            <w:tcW w:w="1955" w:type="dxa"/>
          </w:tcPr>
          <w:p w:rsidR="002B3E00" w:rsidRPr="002B3E00" w:rsidRDefault="002B3E00" w:rsidP="002B3E00">
            <w:pPr>
              <w:jc w:val="center"/>
              <w:rPr>
                <w:color w:val="00B050"/>
              </w:rPr>
            </w:pPr>
            <w:r w:rsidRPr="002B3E00">
              <w:rPr>
                <w:color w:val="00B050"/>
              </w:rPr>
              <w:t>-</w:t>
            </w:r>
          </w:p>
        </w:tc>
      </w:tr>
      <w:tr w:rsidR="002B3E00" w:rsidRPr="002B3E00" w:rsidTr="00A111BC">
        <w:tc>
          <w:tcPr>
            <w:tcW w:w="1615" w:type="dxa"/>
          </w:tcPr>
          <w:p w:rsidR="002B3E00" w:rsidRPr="002B3E00" w:rsidRDefault="002B3E00" w:rsidP="002B3E00">
            <w:pPr>
              <w:jc w:val="center"/>
              <w:rPr>
                <w:color w:val="00B050"/>
              </w:rPr>
            </w:pPr>
            <w:r w:rsidRPr="002B3E00">
              <w:rPr>
                <w:color w:val="00B050"/>
              </w:rPr>
              <w:t>2019-2020</w:t>
            </w:r>
          </w:p>
        </w:tc>
        <w:tc>
          <w:tcPr>
            <w:tcW w:w="1668" w:type="dxa"/>
          </w:tcPr>
          <w:p w:rsidR="002B3E00" w:rsidRPr="002B3E00" w:rsidRDefault="002B3E00" w:rsidP="002B3E00">
            <w:pPr>
              <w:jc w:val="center"/>
              <w:rPr>
                <w:color w:val="00B050"/>
                <w:lang w:eastAsia="en-US"/>
              </w:rPr>
            </w:pPr>
            <w:r w:rsidRPr="002B3E00">
              <w:rPr>
                <w:color w:val="00B050"/>
                <w:lang w:eastAsia="en-US"/>
              </w:rPr>
              <w:t>5</w:t>
            </w:r>
          </w:p>
        </w:tc>
        <w:tc>
          <w:tcPr>
            <w:tcW w:w="2144" w:type="dxa"/>
          </w:tcPr>
          <w:p w:rsidR="002B3E00" w:rsidRPr="002B3E00" w:rsidRDefault="002B3E00" w:rsidP="002B3E00">
            <w:pPr>
              <w:jc w:val="center"/>
              <w:rPr>
                <w:color w:val="00B050"/>
              </w:rPr>
            </w:pPr>
          </w:p>
        </w:tc>
        <w:tc>
          <w:tcPr>
            <w:tcW w:w="2410" w:type="dxa"/>
          </w:tcPr>
          <w:p w:rsidR="002B3E00" w:rsidRPr="002B3E00" w:rsidRDefault="002B3E00" w:rsidP="002B3E00">
            <w:pPr>
              <w:jc w:val="center"/>
              <w:rPr>
                <w:color w:val="00B050"/>
              </w:rPr>
            </w:pPr>
            <w:r w:rsidRPr="002B3E00">
              <w:rPr>
                <w:color w:val="00B050"/>
              </w:rPr>
              <w:t>-</w:t>
            </w:r>
          </w:p>
        </w:tc>
        <w:tc>
          <w:tcPr>
            <w:tcW w:w="1955" w:type="dxa"/>
          </w:tcPr>
          <w:p w:rsidR="002B3E00" w:rsidRPr="002B3E00" w:rsidRDefault="002B3E00" w:rsidP="002B3E00">
            <w:pPr>
              <w:jc w:val="center"/>
              <w:rPr>
                <w:color w:val="00B050"/>
              </w:rPr>
            </w:pPr>
            <w:r w:rsidRPr="002B3E00">
              <w:rPr>
                <w:color w:val="00B050"/>
              </w:rPr>
              <w:t>-</w:t>
            </w:r>
          </w:p>
        </w:tc>
      </w:tr>
      <w:tr w:rsidR="002B3E00" w:rsidRPr="002B3E00" w:rsidTr="00A111BC">
        <w:tc>
          <w:tcPr>
            <w:tcW w:w="1615" w:type="dxa"/>
          </w:tcPr>
          <w:p w:rsidR="002B3E00" w:rsidRPr="002B3E00" w:rsidRDefault="002B3E00" w:rsidP="002B3E00">
            <w:pPr>
              <w:jc w:val="center"/>
              <w:rPr>
                <w:color w:val="00B050"/>
              </w:rPr>
            </w:pPr>
            <w:r w:rsidRPr="002B3E00">
              <w:rPr>
                <w:color w:val="00B050"/>
              </w:rPr>
              <w:t>2020-2021</w:t>
            </w:r>
          </w:p>
        </w:tc>
        <w:tc>
          <w:tcPr>
            <w:tcW w:w="1668" w:type="dxa"/>
          </w:tcPr>
          <w:p w:rsidR="002B3E00" w:rsidRPr="002B3E00" w:rsidRDefault="002B3E00" w:rsidP="002B3E00">
            <w:pPr>
              <w:jc w:val="center"/>
              <w:rPr>
                <w:color w:val="00B050"/>
                <w:lang w:eastAsia="en-US"/>
              </w:rPr>
            </w:pPr>
            <w:r w:rsidRPr="002B3E00">
              <w:rPr>
                <w:color w:val="00B050"/>
                <w:lang w:eastAsia="en-US"/>
              </w:rPr>
              <w:t>6</w:t>
            </w:r>
          </w:p>
        </w:tc>
        <w:tc>
          <w:tcPr>
            <w:tcW w:w="2144" w:type="dxa"/>
          </w:tcPr>
          <w:p w:rsidR="002B3E00" w:rsidRPr="002B3E00" w:rsidRDefault="002B3E00" w:rsidP="002B3E00">
            <w:pPr>
              <w:jc w:val="center"/>
              <w:rPr>
                <w:color w:val="00B050"/>
                <w:highlight w:val="red"/>
              </w:rPr>
            </w:pPr>
            <w:r>
              <w:rPr>
                <w:color w:val="00B050"/>
              </w:rPr>
              <w:t>5</w:t>
            </w:r>
          </w:p>
        </w:tc>
        <w:tc>
          <w:tcPr>
            <w:tcW w:w="2410" w:type="dxa"/>
          </w:tcPr>
          <w:p w:rsidR="002B3E00" w:rsidRPr="002B3E00" w:rsidRDefault="002B3E00" w:rsidP="002B3E00">
            <w:pPr>
              <w:jc w:val="center"/>
              <w:rPr>
                <w:color w:val="00B050"/>
              </w:rPr>
            </w:pPr>
            <w:r w:rsidRPr="002B3E00">
              <w:rPr>
                <w:color w:val="00B050"/>
              </w:rPr>
              <w:t>-</w:t>
            </w:r>
          </w:p>
        </w:tc>
        <w:tc>
          <w:tcPr>
            <w:tcW w:w="1955" w:type="dxa"/>
          </w:tcPr>
          <w:p w:rsidR="002B3E00" w:rsidRPr="002B3E00" w:rsidRDefault="002B3E00" w:rsidP="002B3E00">
            <w:pPr>
              <w:jc w:val="center"/>
              <w:rPr>
                <w:color w:val="00B050"/>
              </w:rPr>
            </w:pPr>
            <w:r w:rsidRPr="002B3E00">
              <w:rPr>
                <w:color w:val="00B050"/>
              </w:rPr>
              <w:t>-</w:t>
            </w:r>
          </w:p>
        </w:tc>
      </w:tr>
      <w:tr w:rsidR="002B3E00" w:rsidRPr="002B3E00" w:rsidTr="00A111BC">
        <w:tc>
          <w:tcPr>
            <w:tcW w:w="1615" w:type="dxa"/>
          </w:tcPr>
          <w:p w:rsidR="002B3E00" w:rsidRPr="002B3E00" w:rsidRDefault="002B3E00" w:rsidP="002B3E00">
            <w:pPr>
              <w:jc w:val="center"/>
              <w:rPr>
                <w:color w:val="00B050"/>
              </w:rPr>
            </w:pPr>
            <w:r w:rsidRPr="002B3E00">
              <w:rPr>
                <w:color w:val="00B050"/>
                <w:lang w:val="ru-RU"/>
              </w:rPr>
              <w:t>2021-2022</w:t>
            </w:r>
          </w:p>
        </w:tc>
        <w:tc>
          <w:tcPr>
            <w:tcW w:w="1668" w:type="dxa"/>
          </w:tcPr>
          <w:p w:rsidR="002B3E00" w:rsidRPr="002B3E00" w:rsidRDefault="002B3E00" w:rsidP="002B3E00">
            <w:pPr>
              <w:jc w:val="center"/>
              <w:rPr>
                <w:color w:val="00B050"/>
                <w:lang w:eastAsia="en-US"/>
              </w:rPr>
            </w:pPr>
            <w:r w:rsidRPr="002B3E00">
              <w:rPr>
                <w:color w:val="00B050"/>
                <w:lang w:eastAsia="en-US"/>
              </w:rPr>
              <w:t>10</w:t>
            </w:r>
          </w:p>
        </w:tc>
        <w:tc>
          <w:tcPr>
            <w:tcW w:w="2144" w:type="dxa"/>
          </w:tcPr>
          <w:p w:rsidR="002B3E00" w:rsidRPr="002B3E00" w:rsidRDefault="002B3E00" w:rsidP="002B3E00">
            <w:pPr>
              <w:jc w:val="center"/>
              <w:rPr>
                <w:color w:val="00B050"/>
                <w:highlight w:val="red"/>
                <w:lang w:eastAsia="en-US"/>
              </w:rPr>
            </w:pPr>
            <w:r w:rsidRPr="002B3E00">
              <w:rPr>
                <w:color w:val="00B050"/>
                <w:lang w:eastAsia="en-US"/>
              </w:rPr>
              <w:t>1</w:t>
            </w:r>
          </w:p>
        </w:tc>
        <w:tc>
          <w:tcPr>
            <w:tcW w:w="2410" w:type="dxa"/>
          </w:tcPr>
          <w:p w:rsidR="002B3E00" w:rsidRPr="002B3E00" w:rsidRDefault="002B3E00" w:rsidP="002B3E00">
            <w:pPr>
              <w:jc w:val="center"/>
              <w:rPr>
                <w:color w:val="00B050"/>
              </w:rPr>
            </w:pPr>
            <w:r w:rsidRPr="002B3E00">
              <w:rPr>
                <w:color w:val="00B050"/>
              </w:rPr>
              <w:t>1</w:t>
            </w:r>
          </w:p>
        </w:tc>
        <w:tc>
          <w:tcPr>
            <w:tcW w:w="1955" w:type="dxa"/>
          </w:tcPr>
          <w:p w:rsidR="002B3E00" w:rsidRPr="002B3E00" w:rsidRDefault="002B3E00" w:rsidP="002B3E00">
            <w:pPr>
              <w:jc w:val="center"/>
              <w:rPr>
                <w:color w:val="00B050"/>
              </w:rPr>
            </w:pPr>
            <w:r w:rsidRPr="002B3E00">
              <w:rPr>
                <w:color w:val="00B050"/>
              </w:rPr>
              <w:t>-</w:t>
            </w:r>
          </w:p>
        </w:tc>
      </w:tr>
    </w:tbl>
    <w:p w:rsidR="00EB2183" w:rsidRPr="002B3E00" w:rsidRDefault="00EB2183" w:rsidP="00AD4B51">
      <w:pPr>
        <w:jc w:val="center"/>
        <w:rPr>
          <w:b/>
          <w:color w:val="00B050"/>
          <w:lang w:val="en-US"/>
        </w:rPr>
      </w:pPr>
    </w:p>
    <w:p w:rsidR="00514CED" w:rsidRPr="00AF5007" w:rsidRDefault="00514CED" w:rsidP="00514CED">
      <w:pPr>
        <w:rPr>
          <w:b/>
          <w:color w:val="FF0000"/>
          <w:sz w:val="28"/>
          <w:szCs w:val="28"/>
          <w:highlight w:val="yellow"/>
        </w:rPr>
      </w:pPr>
    </w:p>
    <w:p w:rsidR="00DB7B1E" w:rsidRPr="002B3E00" w:rsidRDefault="00DB7B1E" w:rsidP="00DB7B1E">
      <w:pPr>
        <w:jc w:val="center"/>
        <w:rPr>
          <w:b/>
          <w:color w:val="00B050"/>
        </w:rPr>
      </w:pPr>
      <w:r w:rsidRPr="002B3E00">
        <w:rPr>
          <w:b/>
          <w:color w:val="00B050"/>
        </w:rPr>
        <w:t xml:space="preserve">2020-2021 оқу жылындағы «Өрлеу» БАҰО курстан өткен </w:t>
      </w:r>
    </w:p>
    <w:p w:rsidR="00DB7B1E" w:rsidRPr="002B3E00" w:rsidRDefault="00DB7B1E" w:rsidP="00DB7B1E">
      <w:pPr>
        <w:jc w:val="center"/>
        <w:rPr>
          <w:b/>
          <w:color w:val="00B050"/>
        </w:rPr>
      </w:pPr>
      <w:r w:rsidRPr="002B3E00">
        <w:rPr>
          <w:b/>
          <w:color w:val="00B050"/>
        </w:rPr>
        <w:t>педагогтар туралы мәлімет</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2199"/>
        <w:gridCol w:w="1528"/>
        <w:gridCol w:w="3209"/>
        <w:gridCol w:w="1550"/>
        <w:gridCol w:w="836"/>
      </w:tblGrid>
      <w:tr w:rsidR="00DB7B1E" w:rsidRPr="00AF5007" w:rsidTr="00101215">
        <w:tc>
          <w:tcPr>
            <w:tcW w:w="459" w:type="dxa"/>
          </w:tcPr>
          <w:p w:rsidR="00DB7B1E" w:rsidRPr="00DD7A38" w:rsidRDefault="00DB7B1E" w:rsidP="00101215">
            <w:pPr>
              <w:jc w:val="center"/>
              <w:rPr>
                <w:b/>
                <w:color w:val="00B050"/>
              </w:rPr>
            </w:pPr>
            <w:r w:rsidRPr="00DD7A38">
              <w:rPr>
                <w:b/>
                <w:color w:val="00B050"/>
              </w:rPr>
              <w:t>№</w:t>
            </w:r>
          </w:p>
        </w:tc>
        <w:tc>
          <w:tcPr>
            <w:tcW w:w="2199" w:type="dxa"/>
          </w:tcPr>
          <w:p w:rsidR="00DB7B1E" w:rsidRPr="00DD7A38" w:rsidRDefault="00DB7B1E" w:rsidP="00101215">
            <w:pPr>
              <w:rPr>
                <w:b/>
                <w:color w:val="00B050"/>
              </w:rPr>
            </w:pPr>
            <w:r w:rsidRPr="00DD7A38">
              <w:rPr>
                <w:b/>
                <w:color w:val="00B050"/>
              </w:rPr>
              <w:t>Аты- жөні</w:t>
            </w:r>
          </w:p>
        </w:tc>
        <w:tc>
          <w:tcPr>
            <w:tcW w:w="1528" w:type="dxa"/>
          </w:tcPr>
          <w:p w:rsidR="00DB7B1E" w:rsidRPr="00DD7A38" w:rsidRDefault="00DB7B1E" w:rsidP="00101215">
            <w:pPr>
              <w:rPr>
                <w:b/>
                <w:color w:val="00B050"/>
              </w:rPr>
            </w:pPr>
            <w:r w:rsidRPr="00DD7A38">
              <w:rPr>
                <w:b/>
                <w:color w:val="00B050"/>
              </w:rPr>
              <w:t>қызметі</w:t>
            </w:r>
          </w:p>
        </w:tc>
        <w:tc>
          <w:tcPr>
            <w:tcW w:w="3209" w:type="dxa"/>
          </w:tcPr>
          <w:p w:rsidR="00DB7B1E" w:rsidRPr="00DD7A38" w:rsidRDefault="00DB7B1E" w:rsidP="00101215">
            <w:pPr>
              <w:rPr>
                <w:b/>
                <w:color w:val="00B050"/>
              </w:rPr>
            </w:pPr>
            <w:r w:rsidRPr="00DD7A38">
              <w:rPr>
                <w:b/>
                <w:color w:val="00B050"/>
              </w:rPr>
              <w:t>тақырыбы</w:t>
            </w:r>
          </w:p>
        </w:tc>
        <w:tc>
          <w:tcPr>
            <w:tcW w:w="1550" w:type="dxa"/>
          </w:tcPr>
          <w:p w:rsidR="00DB7B1E" w:rsidRPr="00DD7A38" w:rsidRDefault="00DB7B1E" w:rsidP="00101215">
            <w:pPr>
              <w:rPr>
                <w:b/>
                <w:color w:val="00B050"/>
              </w:rPr>
            </w:pPr>
            <w:r w:rsidRPr="00DD7A38">
              <w:rPr>
                <w:b/>
                <w:color w:val="00B050"/>
              </w:rPr>
              <w:t>өткен мерзімі</w:t>
            </w:r>
          </w:p>
        </w:tc>
        <w:tc>
          <w:tcPr>
            <w:tcW w:w="836" w:type="dxa"/>
          </w:tcPr>
          <w:p w:rsidR="00DB7B1E" w:rsidRPr="00DD7A38" w:rsidRDefault="00DB7B1E" w:rsidP="00101215">
            <w:pPr>
              <w:rPr>
                <w:b/>
                <w:color w:val="00B050"/>
              </w:rPr>
            </w:pPr>
            <w:r w:rsidRPr="00DD7A38">
              <w:rPr>
                <w:b/>
                <w:color w:val="00B050"/>
              </w:rPr>
              <w:t>сағат</w:t>
            </w:r>
          </w:p>
        </w:tc>
      </w:tr>
      <w:tr w:rsidR="00DB7B1E" w:rsidRPr="00AF5007" w:rsidTr="00101215">
        <w:tc>
          <w:tcPr>
            <w:tcW w:w="459" w:type="dxa"/>
          </w:tcPr>
          <w:p w:rsidR="00DB7B1E" w:rsidRPr="00DD7A38" w:rsidRDefault="00DB7B1E" w:rsidP="00101215">
            <w:pPr>
              <w:rPr>
                <w:color w:val="00B050"/>
              </w:rPr>
            </w:pPr>
            <w:r w:rsidRPr="00DD7A38">
              <w:rPr>
                <w:color w:val="00B050"/>
              </w:rPr>
              <w:t>1</w:t>
            </w:r>
          </w:p>
        </w:tc>
        <w:tc>
          <w:tcPr>
            <w:tcW w:w="2199" w:type="dxa"/>
          </w:tcPr>
          <w:p w:rsidR="00DB7B1E" w:rsidRPr="00DD7A38" w:rsidRDefault="002B3E00" w:rsidP="00101215">
            <w:pPr>
              <w:tabs>
                <w:tab w:val="left" w:pos="3165"/>
              </w:tabs>
              <w:jc w:val="center"/>
              <w:rPr>
                <w:color w:val="00B050"/>
              </w:rPr>
            </w:pPr>
            <w:r w:rsidRPr="00DD7A38">
              <w:rPr>
                <w:color w:val="00B050"/>
              </w:rPr>
              <w:t>Курамысова Индира Жусиповна</w:t>
            </w:r>
          </w:p>
        </w:tc>
        <w:tc>
          <w:tcPr>
            <w:tcW w:w="1528" w:type="dxa"/>
          </w:tcPr>
          <w:p w:rsidR="00DB7B1E" w:rsidRPr="00DD7A38" w:rsidRDefault="00DB7B1E" w:rsidP="00101215">
            <w:pPr>
              <w:tabs>
                <w:tab w:val="left" w:pos="3165"/>
              </w:tabs>
              <w:jc w:val="center"/>
              <w:rPr>
                <w:color w:val="00B050"/>
              </w:rPr>
            </w:pPr>
            <w:r w:rsidRPr="00DD7A38">
              <w:rPr>
                <w:color w:val="00B050"/>
              </w:rPr>
              <w:t>Меңгеруші</w:t>
            </w:r>
          </w:p>
        </w:tc>
        <w:tc>
          <w:tcPr>
            <w:tcW w:w="3209" w:type="dxa"/>
          </w:tcPr>
          <w:p w:rsidR="00DB7B1E" w:rsidRPr="00DD7A38" w:rsidRDefault="002B3E00" w:rsidP="00101215">
            <w:pPr>
              <w:rPr>
                <w:color w:val="00B050"/>
              </w:rPr>
            </w:pPr>
            <w:r w:rsidRPr="00DD7A38">
              <w:rPr>
                <w:color w:val="00B050"/>
              </w:rPr>
              <w:t>«Заттық-кеңестікті дамытушы ортасын жобалау»</w:t>
            </w:r>
          </w:p>
        </w:tc>
        <w:tc>
          <w:tcPr>
            <w:tcW w:w="1550" w:type="dxa"/>
          </w:tcPr>
          <w:p w:rsidR="00DB7B1E" w:rsidRPr="00DD7A38" w:rsidRDefault="002B3E00" w:rsidP="00101215">
            <w:pPr>
              <w:rPr>
                <w:color w:val="00B050"/>
              </w:rPr>
            </w:pPr>
            <w:r w:rsidRPr="00DD7A38">
              <w:rPr>
                <w:color w:val="00B050"/>
              </w:rPr>
              <w:t xml:space="preserve">БАҰҚ «Өрлеу», 2021ж.  </w:t>
            </w:r>
          </w:p>
        </w:tc>
        <w:tc>
          <w:tcPr>
            <w:tcW w:w="836" w:type="dxa"/>
          </w:tcPr>
          <w:p w:rsidR="00DB7B1E" w:rsidRPr="00DD7A38" w:rsidRDefault="002B3E00" w:rsidP="00101215">
            <w:pPr>
              <w:jc w:val="center"/>
              <w:rPr>
                <w:color w:val="00B050"/>
              </w:rPr>
            </w:pPr>
            <w:r w:rsidRPr="00DD7A38">
              <w:rPr>
                <w:color w:val="00B050"/>
              </w:rPr>
              <w:t>80</w:t>
            </w:r>
          </w:p>
        </w:tc>
      </w:tr>
      <w:tr w:rsidR="00DD7A38" w:rsidRPr="00AF5007" w:rsidTr="00101215">
        <w:tc>
          <w:tcPr>
            <w:tcW w:w="459" w:type="dxa"/>
          </w:tcPr>
          <w:p w:rsidR="00DD7A38" w:rsidRPr="00DD7A38" w:rsidRDefault="00DD7A38" w:rsidP="00DD7A38">
            <w:pPr>
              <w:rPr>
                <w:color w:val="00B050"/>
              </w:rPr>
            </w:pPr>
            <w:r w:rsidRPr="00DD7A38">
              <w:rPr>
                <w:color w:val="00B050"/>
              </w:rPr>
              <w:t>2</w:t>
            </w:r>
          </w:p>
        </w:tc>
        <w:tc>
          <w:tcPr>
            <w:tcW w:w="2199" w:type="dxa"/>
          </w:tcPr>
          <w:p w:rsidR="00DD7A38" w:rsidRPr="00DD7A38" w:rsidRDefault="00DD7A38" w:rsidP="00DD7A38">
            <w:pPr>
              <w:tabs>
                <w:tab w:val="left" w:pos="3165"/>
              </w:tabs>
              <w:jc w:val="center"/>
              <w:rPr>
                <w:color w:val="00B050"/>
              </w:rPr>
            </w:pPr>
            <w:r w:rsidRPr="00DD7A38">
              <w:rPr>
                <w:color w:val="00B050"/>
              </w:rPr>
              <w:t>Ибраева Гүлнар</w:t>
            </w:r>
          </w:p>
        </w:tc>
        <w:tc>
          <w:tcPr>
            <w:tcW w:w="1528" w:type="dxa"/>
          </w:tcPr>
          <w:p w:rsidR="00DD7A38" w:rsidRPr="00DD7A38" w:rsidRDefault="00DD7A38" w:rsidP="00DD7A38">
            <w:pPr>
              <w:tabs>
                <w:tab w:val="left" w:pos="3165"/>
              </w:tabs>
              <w:jc w:val="center"/>
              <w:rPr>
                <w:color w:val="00B050"/>
              </w:rPr>
            </w:pPr>
            <w:r w:rsidRPr="00DD7A38">
              <w:rPr>
                <w:color w:val="00B050"/>
              </w:rPr>
              <w:t>Әдіскер, тәрбиеші</w:t>
            </w:r>
          </w:p>
        </w:tc>
        <w:tc>
          <w:tcPr>
            <w:tcW w:w="3209" w:type="dxa"/>
          </w:tcPr>
          <w:p w:rsidR="00DD7A38" w:rsidRPr="00DD7A38" w:rsidRDefault="00DD7A38" w:rsidP="00DD7A38">
            <w:pPr>
              <w:rPr>
                <w:color w:val="00B050"/>
              </w:rPr>
            </w:pPr>
            <w:r w:rsidRPr="00DD7A38">
              <w:rPr>
                <w:color w:val="00B050"/>
              </w:rPr>
              <w:t>«Заттық-кеңестікті дамытушы ортасын жобалау»</w:t>
            </w:r>
          </w:p>
        </w:tc>
        <w:tc>
          <w:tcPr>
            <w:tcW w:w="1550" w:type="dxa"/>
          </w:tcPr>
          <w:p w:rsidR="00DD7A38" w:rsidRPr="00DD7A38" w:rsidRDefault="00DD7A38" w:rsidP="00DD7A38">
            <w:pPr>
              <w:rPr>
                <w:color w:val="00B050"/>
              </w:rPr>
            </w:pPr>
            <w:r w:rsidRPr="00DD7A38">
              <w:rPr>
                <w:color w:val="00B050"/>
              </w:rPr>
              <w:t xml:space="preserve">БАҰҚ «Өрлеу», 2021ж.  </w:t>
            </w:r>
          </w:p>
        </w:tc>
        <w:tc>
          <w:tcPr>
            <w:tcW w:w="836" w:type="dxa"/>
          </w:tcPr>
          <w:p w:rsidR="00DD7A38" w:rsidRPr="00DD7A38" w:rsidRDefault="00DD7A38" w:rsidP="00DD7A38">
            <w:pPr>
              <w:jc w:val="center"/>
              <w:rPr>
                <w:color w:val="00B050"/>
              </w:rPr>
            </w:pPr>
            <w:r w:rsidRPr="00DD7A38">
              <w:rPr>
                <w:color w:val="00B050"/>
              </w:rPr>
              <w:t>80</w:t>
            </w:r>
          </w:p>
        </w:tc>
      </w:tr>
      <w:tr w:rsidR="00DD7A38" w:rsidRPr="00AF5007" w:rsidTr="00101215">
        <w:tc>
          <w:tcPr>
            <w:tcW w:w="459" w:type="dxa"/>
          </w:tcPr>
          <w:p w:rsidR="00DD7A38" w:rsidRPr="00DD7A38" w:rsidRDefault="00DD7A38" w:rsidP="00DD7A38">
            <w:pPr>
              <w:rPr>
                <w:color w:val="00B050"/>
              </w:rPr>
            </w:pPr>
            <w:r w:rsidRPr="00DD7A38">
              <w:rPr>
                <w:color w:val="00B050"/>
              </w:rPr>
              <w:lastRenderedPageBreak/>
              <w:t>3</w:t>
            </w:r>
          </w:p>
        </w:tc>
        <w:tc>
          <w:tcPr>
            <w:tcW w:w="2199" w:type="dxa"/>
          </w:tcPr>
          <w:p w:rsidR="00DD7A38" w:rsidRPr="00DD7A38" w:rsidRDefault="00DD7A38" w:rsidP="00DD7A38">
            <w:pPr>
              <w:tabs>
                <w:tab w:val="left" w:pos="3165"/>
              </w:tabs>
              <w:jc w:val="center"/>
              <w:rPr>
                <w:color w:val="00B050"/>
                <w:highlight w:val="red"/>
              </w:rPr>
            </w:pPr>
            <w:r w:rsidRPr="00DD7A38">
              <w:rPr>
                <w:color w:val="00B050"/>
              </w:rPr>
              <w:t>Ділмағамбетова Гүлжанат Алпысбайқызы</w:t>
            </w:r>
          </w:p>
        </w:tc>
        <w:tc>
          <w:tcPr>
            <w:tcW w:w="1528" w:type="dxa"/>
          </w:tcPr>
          <w:p w:rsidR="00DD7A38" w:rsidRPr="00DD7A38" w:rsidRDefault="00DD7A38" w:rsidP="00DD7A38">
            <w:pPr>
              <w:tabs>
                <w:tab w:val="left" w:pos="3165"/>
              </w:tabs>
              <w:jc w:val="center"/>
              <w:rPr>
                <w:color w:val="00B050"/>
                <w:highlight w:val="red"/>
              </w:rPr>
            </w:pPr>
            <w:r w:rsidRPr="00DD7A38">
              <w:rPr>
                <w:color w:val="00B050"/>
              </w:rPr>
              <w:t>Тәрбиеші</w:t>
            </w:r>
          </w:p>
        </w:tc>
        <w:tc>
          <w:tcPr>
            <w:tcW w:w="3209" w:type="dxa"/>
          </w:tcPr>
          <w:p w:rsidR="00DD7A38" w:rsidRPr="00DD7A38" w:rsidRDefault="00DD7A38" w:rsidP="00DD7A38">
            <w:pPr>
              <w:rPr>
                <w:color w:val="00B050"/>
              </w:rPr>
            </w:pPr>
            <w:r w:rsidRPr="00DD7A38">
              <w:rPr>
                <w:color w:val="00B050"/>
              </w:rPr>
              <w:t>«Заттық-кеңестікті дамытушы ортасын жобалау»</w:t>
            </w:r>
          </w:p>
        </w:tc>
        <w:tc>
          <w:tcPr>
            <w:tcW w:w="1550" w:type="dxa"/>
          </w:tcPr>
          <w:p w:rsidR="00DD7A38" w:rsidRPr="00DD7A38" w:rsidRDefault="00DD7A38" w:rsidP="00DD7A38">
            <w:pPr>
              <w:rPr>
                <w:color w:val="00B050"/>
              </w:rPr>
            </w:pPr>
            <w:r w:rsidRPr="00DD7A38">
              <w:rPr>
                <w:color w:val="00B050"/>
              </w:rPr>
              <w:t xml:space="preserve">БАҰҚ «Өрлеу», 2021ж.  </w:t>
            </w:r>
          </w:p>
        </w:tc>
        <w:tc>
          <w:tcPr>
            <w:tcW w:w="836" w:type="dxa"/>
          </w:tcPr>
          <w:p w:rsidR="00DD7A38" w:rsidRPr="00DD7A38" w:rsidRDefault="00DD7A38" w:rsidP="00DD7A38">
            <w:pPr>
              <w:jc w:val="center"/>
              <w:rPr>
                <w:color w:val="00B050"/>
              </w:rPr>
            </w:pPr>
            <w:r w:rsidRPr="00DD7A38">
              <w:rPr>
                <w:color w:val="00B050"/>
              </w:rPr>
              <w:t>80</w:t>
            </w:r>
          </w:p>
        </w:tc>
      </w:tr>
      <w:tr w:rsidR="00DD7A38" w:rsidRPr="00AF5007" w:rsidTr="00101215">
        <w:tc>
          <w:tcPr>
            <w:tcW w:w="459" w:type="dxa"/>
          </w:tcPr>
          <w:p w:rsidR="00DD7A38" w:rsidRPr="00DD7A38" w:rsidRDefault="00DD7A38" w:rsidP="00DD7A38">
            <w:pPr>
              <w:rPr>
                <w:color w:val="00B050"/>
              </w:rPr>
            </w:pPr>
            <w:r w:rsidRPr="00DD7A38">
              <w:rPr>
                <w:color w:val="00B050"/>
              </w:rPr>
              <w:t>4</w:t>
            </w:r>
          </w:p>
        </w:tc>
        <w:tc>
          <w:tcPr>
            <w:tcW w:w="2199" w:type="dxa"/>
          </w:tcPr>
          <w:p w:rsidR="00DD7A38" w:rsidRPr="00DD7A38" w:rsidRDefault="00DD7A38" w:rsidP="00DD7A38">
            <w:pPr>
              <w:tabs>
                <w:tab w:val="left" w:pos="3165"/>
              </w:tabs>
              <w:jc w:val="center"/>
              <w:rPr>
                <w:color w:val="00B050"/>
              </w:rPr>
            </w:pPr>
            <w:r w:rsidRPr="00DD7A38">
              <w:rPr>
                <w:color w:val="00B050"/>
              </w:rPr>
              <w:t>Бікірова Ақжанат Есенқұлқызы</w:t>
            </w:r>
          </w:p>
        </w:tc>
        <w:tc>
          <w:tcPr>
            <w:tcW w:w="1528" w:type="dxa"/>
          </w:tcPr>
          <w:p w:rsidR="00DD7A38" w:rsidRPr="00DD7A38" w:rsidRDefault="00DD7A38" w:rsidP="00DD7A38">
            <w:pPr>
              <w:tabs>
                <w:tab w:val="left" w:pos="3165"/>
              </w:tabs>
              <w:jc w:val="center"/>
              <w:rPr>
                <w:color w:val="00B050"/>
              </w:rPr>
            </w:pPr>
            <w:r w:rsidRPr="00DD7A38">
              <w:rPr>
                <w:color w:val="00B050"/>
              </w:rPr>
              <w:t>Тәрбиеші</w:t>
            </w:r>
          </w:p>
        </w:tc>
        <w:tc>
          <w:tcPr>
            <w:tcW w:w="3209" w:type="dxa"/>
          </w:tcPr>
          <w:p w:rsidR="00DD7A38" w:rsidRPr="00DD7A38" w:rsidRDefault="00DD7A38" w:rsidP="00DD7A38">
            <w:pPr>
              <w:rPr>
                <w:color w:val="00B050"/>
              </w:rPr>
            </w:pPr>
            <w:r w:rsidRPr="00DD7A38">
              <w:rPr>
                <w:color w:val="00B050"/>
              </w:rPr>
              <w:t>«Заттық-кеңестікті дамытушы ортасын жобалау»</w:t>
            </w:r>
          </w:p>
        </w:tc>
        <w:tc>
          <w:tcPr>
            <w:tcW w:w="1550" w:type="dxa"/>
          </w:tcPr>
          <w:p w:rsidR="00DD7A38" w:rsidRPr="00DD7A38" w:rsidRDefault="00DD7A38" w:rsidP="00DD7A38">
            <w:pPr>
              <w:rPr>
                <w:color w:val="00B050"/>
              </w:rPr>
            </w:pPr>
            <w:r w:rsidRPr="00DD7A38">
              <w:rPr>
                <w:color w:val="00B050"/>
              </w:rPr>
              <w:t xml:space="preserve">БАҰҚ «Өрлеу», 2021ж.  </w:t>
            </w:r>
          </w:p>
        </w:tc>
        <w:tc>
          <w:tcPr>
            <w:tcW w:w="836" w:type="dxa"/>
          </w:tcPr>
          <w:p w:rsidR="00DD7A38" w:rsidRPr="00DD7A38" w:rsidRDefault="00DD7A38" w:rsidP="00DD7A38">
            <w:pPr>
              <w:jc w:val="center"/>
              <w:rPr>
                <w:color w:val="00B050"/>
              </w:rPr>
            </w:pPr>
            <w:r w:rsidRPr="00DD7A38">
              <w:rPr>
                <w:color w:val="00B050"/>
              </w:rPr>
              <w:t>80</w:t>
            </w:r>
          </w:p>
        </w:tc>
      </w:tr>
      <w:tr w:rsidR="00DD7A38" w:rsidRPr="00AF5007" w:rsidTr="00101215">
        <w:tc>
          <w:tcPr>
            <w:tcW w:w="459" w:type="dxa"/>
          </w:tcPr>
          <w:p w:rsidR="00DD7A38" w:rsidRPr="00DD7A38" w:rsidRDefault="00DD7A38" w:rsidP="00DD7A38">
            <w:pPr>
              <w:rPr>
                <w:color w:val="00B050"/>
              </w:rPr>
            </w:pPr>
          </w:p>
        </w:tc>
        <w:tc>
          <w:tcPr>
            <w:tcW w:w="2199" w:type="dxa"/>
          </w:tcPr>
          <w:p w:rsidR="00DD7A38" w:rsidRPr="00DD7A38" w:rsidRDefault="00DD7A38" w:rsidP="00DD7A38">
            <w:pPr>
              <w:tabs>
                <w:tab w:val="left" w:pos="3165"/>
              </w:tabs>
              <w:jc w:val="center"/>
              <w:rPr>
                <w:color w:val="00B050"/>
              </w:rPr>
            </w:pPr>
            <w:r w:rsidRPr="00DD7A38">
              <w:rPr>
                <w:color w:val="00B050"/>
              </w:rPr>
              <w:t>Уринбаева Самал Багдаулеткызы</w:t>
            </w:r>
          </w:p>
        </w:tc>
        <w:tc>
          <w:tcPr>
            <w:tcW w:w="1528" w:type="dxa"/>
          </w:tcPr>
          <w:p w:rsidR="00DD7A38" w:rsidRPr="00DD7A38" w:rsidRDefault="00DD7A38" w:rsidP="00DD7A38">
            <w:pPr>
              <w:tabs>
                <w:tab w:val="left" w:pos="3165"/>
              </w:tabs>
              <w:jc w:val="center"/>
              <w:rPr>
                <w:color w:val="00B050"/>
              </w:rPr>
            </w:pPr>
            <w:r w:rsidRPr="00DD7A38">
              <w:rPr>
                <w:color w:val="00B050"/>
              </w:rPr>
              <w:t>Тәрбиешім</w:t>
            </w:r>
          </w:p>
        </w:tc>
        <w:tc>
          <w:tcPr>
            <w:tcW w:w="3209" w:type="dxa"/>
          </w:tcPr>
          <w:p w:rsidR="00DD7A38" w:rsidRPr="00DD7A38" w:rsidRDefault="00DD7A38" w:rsidP="00DD7A38">
            <w:pPr>
              <w:rPr>
                <w:color w:val="00B050"/>
              </w:rPr>
            </w:pPr>
            <w:r w:rsidRPr="00DD7A38">
              <w:rPr>
                <w:color w:val="00B050"/>
              </w:rPr>
              <w:t>«Заттық-кеңестікті дамытушы ортасын жобалау»</w:t>
            </w:r>
          </w:p>
        </w:tc>
        <w:tc>
          <w:tcPr>
            <w:tcW w:w="1550" w:type="dxa"/>
          </w:tcPr>
          <w:p w:rsidR="00DD7A38" w:rsidRPr="00DD7A38" w:rsidRDefault="00DD7A38" w:rsidP="00DD7A38">
            <w:pPr>
              <w:rPr>
                <w:color w:val="00B050"/>
              </w:rPr>
            </w:pPr>
            <w:r w:rsidRPr="00DD7A38">
              <w:rPr>
                <w:color w:val="00B050"/>
              </w:rPr>
              <w:t xml:space="preserve">БАҰҚ «Өрлеу», 2021ж.  </w:t>
            </w:r>
          </w:p>
        </w:tc>
        <w:tc>
          <w:tcPr>
            <w:tcW w:w="836" w:type="dxa"/>
          </w:tcPr>
          <w:p w:rsidR="00DD7A38" w:rsidRPr="00DD7A38" w:rsidRDefault="00DD7A38" w:rsidP="00DD7A38">
            <w:pPr>
              <w:jc w:val="center"/>
              <w:rPr>
                <w:color w:val="00B050"/>
              </w:rPr>
            </w:pPr>
            <w:r w:rsidRPr="00DD7A38">
              <w:rPr>
                <w:color w:val="00B050"/>
              </w:rPr>
              <w:t>80</w:t>
            </w:r>
          </w:p>
        </w:tc>
      </w:tr>
    </w:tbl>
    <w:p w:rsidR="00DB7B1E" w:rsidRPr="00AF5007" w:rsidRDefault="00DB7B1E" w:rsidP="00514CED">
      <w:pPr>
        <w:rPr>
          <w:b/>
          <w:color w:val="FF0000"/>
          <w:sz w:val="28"/>
          <w:szCs w:val="28"/>
          <w:highlight w:val="yellow"/>
        </w:rPr>
      </w:pPr>
    </w:p>
    <w:p w:rsidR="00763311" w:rsidRPr="00DD7A38" w:rsidRDefault="00763311" w:rsidP="00763311">
      <w:pPr>
        <w:jc w:val="center"/>
        <w:rPr>
          <w:b/>
          <w:color w:val="00B050"/>
        </w:rPr>
      </w:pPr>
      <w:r w:rsidRPr="00DD7A38">
        <w:rPr>
          <w:b/>
          <w:color w:val="00B050"/>
        </w:rPr>
        <w:t xml:space="preserve">2021-2022 оқу жылындағы «Өрлеу» БАҰО курстан өткен </w:t>
      </w:r>
    </w:p>
    <w:p w:rsidR="00763311" w:rsidRPr="00DD7A38" w:rsidRDefault="00763311" w:rsidP="00763311">
      <w:pPr>
        <w:jc w:val="center"/>
        <w:rPr>
          <w:b/>
          <w:color w:val="00B050"/>
        </w:rPr>
      </w:pPr>
      <w:r w:rsidRPr="00DD7A38">
        <w:rPr>
          <w:b/>
          <w:color w:val="00B050"/>
        </w:rPr>
        <w:t>педагогтар туралы мәлімет</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182"/>
        <w:gridCol w:w="1528"/>
        <w:gridCol w:w="3150"/>
        <w:gridCol w:w="1629"/>
        <w:gridCol w:w="834"/>
      </w:tblGrid>
      <w:tr w:rsidR="00DD7A38" w:rsidRPr="00DD7A38" w:rsidTr="00DD7A38">
        <w:tc>
          <w:tcPr>
            <w:tcW w:w="458" w:type="dxa"/>
          </w:tcPr>
          <w:p w:rsidR="00763311" w:rsidRPr="00DD7A38" w:rsidRDefault="00763311" w:rsidP="00101215">
            <w:pPr>
              <w:jc w:val="center"/>
              <w:rPr>
                <w:b/>
                <w:color w:val="00B050"/>
              </w:rPr>
            </w:pPr>
            <w:r w:rsidRPr="00DD7A38">
              <w:rPr>
                <w:b/>
                <w:color w:val="00B050"/>
              </w:rPr>
              <w:t>№</w:t>
            </w:r>
          </w:p>
        </w:tc>
        <w:tc>
          <w:tcPr>
            <w:tcW w:w="2182" w:type="dxa"/>
          </w:tcPr>
          <w:p w:rsidR="00763311" w:rsidRPr="00DD7A38" w:rsidRDefault="00763311" w:rsidP="00101215">
            <w:pPr>
              <w:rPr>
                <w:b/>
                <w:color w:val="00B050"/>
              </w:rPr>
            </w:pPr>
            <w:r w:rsidRPr="00DD7A38">
              <w:rPr>
                <w:b/>
                <w:color w:val="00B050"/>
              </w:rPr>
              <w:t>Аты- жөні</w:t>
            </w:r>
          </w:p>
        </w:tc>
        <w:tc>
          <w:tcPr>
            <w:tcW w:w="1528" w:type="dxa"/>
          </w:tcPr>
          <w:p w:rsidR="00763311" w:rsidRPr="00DD7A38" w:rsidRDefault="00763311" w:rsidP="00101215">
            <w:pPr>
              <w:rPr>
                <w:b/>
                <w:color w:val="00B050"/>
              </w:rPr>
            </w:pPr>
            <w:r w:rsidRPr="00DD7A38">
              <w:rPr>
                <w:b/>
                <w:color w:val="00B050"/>
              </w:rPr>
              <w:t>қызметі</w:t>
            </w:r>
          </w:p>
        </w:tc>
        <w:tc>
          <w:tcPr>
            <w:tcW w:w="3150" w:type="dxa"/>
          </w:tcPr>
          <w:p w:rsidR="00763311" w:rsidRPr="00DD7A38" w:rsidRDefault="00763311" w:rsidP="00101215">
            <w:pPr>
              <w:rPr>
                <w:b/>
                <w:color w:val="00B050"/>
              </w:rPr>
            </w:pPr>
            <w:r w:rsidRPr="00DD7A38">
              <w:rPr>
                <w:b/>
                <w:color w:val="00B050"/>
              </w:rPr>
              <w:t>тақырыбы</w:t>
            </w:r>
          </w:p>
        </w:tc>
        <w:tc>
          <w:tcPr>
            <w:tcW w:w="1629" w:type="dxa"/>
          </w:tcPr>
          <w:p w:rsidR="00763311" w:rsidRPr="00DD7A38" w:rsidRDefault="00763311" w:rsidP="00101215">
            <w:pPr>
              <w:rPr>
                <w:b/>
                <w:color w:val="00B050"/>
              </w:rPr>
            </w:pPr>
            <w:r w:rsidRPr="00DD7A38">
              <w:rPr>
                <w:b/>
                <w:color w:val="00B050"/>
              </w:rPr>
              <w:t>өткен мерзімі</w:t>
            </w:r>
          </w:p>
        </w:tc>
        <w:tc>
          <w:tcPr>
            <w:tcW w:w="834" w:type="dxa"/>
          </w:tcPr>
          <w:p w:rsidR="00763311" w:rsidRPr="00DD7A38" w:rsidRDefault="00763311" w:rsidP="00101215">
            <w:pPr>
              <w:rPr>
                <w:b/>
                <w:color w:val="00B050"/>
              </w:rPr>
            </w:pPr>
            <w:r w:rsidRPr="00DD7A38">
              <w:rPr>
                <w:b/>
                <w:color w:val="00B050"/>
              </w:rPr>
              <w:t>сағат</w:t>
            </w:r>
          </w:p>
        </w:tc>
      </w:tr>
      <w:tr w:rsidR="00763311" w:rsidRPr="00AF5007" w:rsidTr="00DD7A38">
        <w:tc>
          <w:tcPr>
            <w:tcW w:w="458" w:type="dxa"/>
          </w:tcPr>
          <w:p w:rsidR="00763311" w:rsidRPr="00DD7A38" w:rsidRDefault="00763311" w:rsidP="00101215">
            <w:pPr>
              <w:rPr>
                <w:color w:val="00B050"/>
              </w:rPr>
            </w:pPr>
            <w:r w:rsidRPr="00DD7A38">
              <w:rPr>
                <w:color w:val="00B050"/>
              </w:rPr>
              <w:t>1</w:t>
            </w:r>
          </w:p>
        </w:tc>
        <w:tc>
          <w:tcPr>
            <w:tcW w:w="2182" w:type="dxa"/>
          </w:tcPr>
          <w:p w:rsidR="00763311" w:rsidRPr="00DD7A38" w:rsidRDefault="00DD7A38" w:rsidP="00101215">
            <w:pPr>
              <w:tabs>
                <w:tab w:val="left" w:pos="3165"/>
              </w:tabs>
              <w:jc w:val="center"/>
              <w:rPr>
                <w:color w:val="00B050"/>
              </w:rPr>
            </w:pPr>
            <w:r w:rsidRPr="00DD7A38">
              <w:rPr>
                <w:color w:val="00B050"/>
              </w:rPr>
              <w:t>Медетова Гульсум Жулдызбековна</w:t>
            </w:r>
          </w:p>
        </w:tc>
        <w:tc>
          <w:tcPr>
            <w:tcW w:w="1528" w:type="dxa"/>
          </w:tcPr>
          <w:p w:rsidR="00763311" w:rsidRPr="00DD7A38" w:rsidRDefault="00763311" w:rsidP="00101215">
            <w:pPr>
              <w:tabs>
                <w:tab w:val="left" w:pos="3165"/>
              </w:tabs>
              <w:jc w:val="center"/>
              <w:rPr>
                <w:color w:val="00B050"/>
              </w:rPr>
            </w:pPr>
            <w:r w:rsidRPr="00DD7A38">
              <w:rPr>
                <w:color w:val="00B050"/>
              </w:rPr>
              <w:t>Тәрбиеші</w:t>
            </w:r>
          </w:p>
        </w:tc>
        <w:tc>
          <w:tcPr>
            <w:tcW w:w="3150" w:type="dxa"/>
          </w:tcPr>
          <w:p w:rsidR="00763311" w:rsidRPr="00DD7A38" w:rsidRDefault="00DD7A38" w:rsidP="00101215">
            <w:pPr>
              <w:rPr>
                <w:color w:val="FF0000"/>
              </w:rPr>
            </w:pPr>
            <w:r w:rsidRPr="00DD7A38">
              <w:rPr>
                <w:color w:val="00B050"/>
              </w:rPr>
              <w:t>«Заттық-кеңестікті дамытушы ортасын жобалау»</w:t>
            </w:r>
          </w:p>
        </w:tc>
        <w:tc>
          <w:tcPr>
            <w:tcW w:w="1629" w:type="dxa"/>
          </w:tcPr>
          <w:p w:rsidR="00763311" w:rsidRPr="00AF5007" w:rsidRDefault="00DD7A38" w:rsidP="00101215">
            <w:pPr>
              <w:rPr>
                <w:color w:val="FF0000"/>
              </w:rPr>
            </w:pPr>
            <w:r w:rsidRPr="00DD7A38">
              <w:rPr>
                <w:color w:val="00B050"/>
              </w:rPr>
              <w:t xml:space="preserve">БАҰҚ «Өрлеу», 2021ж.  </w:t>
            </w:r>
          </w:p>
        </w:tc>
        <w:tc>
          <w:tcPr>
            <w:tcW w:w="834" w:type="dxa"/>
          </w:tcPr>
          <w:p w:rsidR="00763311" w:rsidRPr="00AF5007" w:rsidRDefault="00DD7A38" w:rsidP="00101215">
            <w:pPr>
              <w:jc w:val="center"/>
              <w:rPr>
                <w:color w:val="FF0000"/>
              </w:rPr>
            </w:pPr>
            <w:r w:rsidRPr="00DD7A38">
              <w:rPr>
                <w:color w:val="00B050"/>
              </w:rPr>
              <w:t>80</w:t>
            </w:r>
          </w:p>
        </w:tc>
      </w:tr>
      <w:tr w:rsidR="00763311" w:rsidRPr="00AF5007" w:rsidTr="00DD7A38">
        <w:tc>
          <w:tcPr>
            <w:tcW w:w="458" w:type="dxa"/>
          </w:tcPr>
          <w:p w:rsidR="00763311" w:rsidRPr="00DD7A38" w:rsidRDefault="00763311" w:rsidP="00101215">
            <w:pPr>
              <w:rPr>
                <w:color w:val="00B050"/>
              </w:rPr>
            </w:pPr>
            <w:r w:rsidRPr="00DD7A38">
              <w:rPr>
                <w:color w:val="00B050"/>
              </w:rPr>
              <w:t>2</w:t>
            </w:r>
          </w:p>
        </w:tc>
        <w:tc>
          <w:tcPr>
            <w:tcW w:w="2182" w:type="dxa"/>
          </w:tcPr>
          <w:p w:rsidR="00763311" w:rsidRPr="00DD7A38" w:rsidRDefault="00DD7A38" w:rsidP="00101215">
            <w:pPr>
              <w:tabs>
                <w:tab w:val="left" w:pos="3165"/>
              </w:tabs>
              <w:jc w:val="center"/>
              <w:rPr>
                <w:color w:val="00B050"/>
              </w:rPr>
            </w:pPr>
            <w:r w:rsidRPr="00DD7A38">
              <w:rPr>
                <w:color w:val="00B050"/>
              </w:rPr>
              <w:t>Аяпбергенова Раушангуль Наятоллаевна</w:t>
            </w:r>
          </w:p>
        </w:tc>
        <w:tc>
          <w:tcPr>
            <w:tcW w:w="1528" w:type="dxa"/>
          </w:tcPr>
          <w:p w:rsidR="00763311" w:rsidRPr="00DD7A38" w:rsidRDefault="00763311" w:rsidP="00101215">
            <w:pPr>
              <w:tabs>
                <w:tab w:val="left" w:pos="3165"/>
              </w:tabs>
              <w:jc w:val="center"/>
              <w:rPr>
                <w:color w:val="00B050"/>
              </w:rPr>
            </w:pPr>
            <w:r w:rsidRPr="00DD7A38">
              <w:rPr>
                <w:color w:val="00B050"/>
              </w:rPr>
              <w:t>Психолог</w:t>
            </w:r>
          </w:p>
        </w:tc>
        <w:tc>
          <w:tcPr>
            <w:tcW w:w="3150" w:type="dxa"/>
          </w:tcPr>
          <w:p w:rsidR="00763311" w:rsidRPr="009C349E" w:rsidRDefault="009C349E" w:rsidP="00101215">
            <w:pPr>
              <w:rPr>
                <w:color w:val="00B050"/>
              </w:rPr>
            </w:pPr>
            <w:r w:rsidRPr="009C349E">
              <w:rPr>
                <w:color w:val="00B050"/>
              </w:rPr>
              <w:t>«Сертификат» Ақтөбе қ. «Педагогикалық шеберлік орталығының филиалы»</w:t>
            </w:r>
          </w:p>
        </w:tc>
        <w:tc>
          <w:tcPr>
            <w:tcW w:w="1629" w:type="dxa"/>
          </w:tcPr>
          <w:p w:rsidR="00763311" w:rsidRPr="009C349E" w:rsidRDefault="009C349E" w:rsidP="00101215">
            <w:pPr>
              <w:rPr>
                <w:color w:val="00B050"/>
              </w:rPr>
            </w:pPr>
            <w:r w:rsidRPr="009C349E">
              <w:rPr>
                <w:color w:val="00B050"/>
              </w:rPr>
              <w:t>2020ж. 10 шілде</w:t>
            </w:r>
          </w:p>
        </w:tc>
        <w:tc>
          <w:tcPr>
            <w:tcW w:w="834" w:type="dxa"/>
          </w:tcPr>
          <w:p w:rsidR="00763311" w:rsidRPr="00AF5007" w:rsidRDefault="009C349E" w:rsidP="00101215">
            <w:pPr>
              <w:jc w:val="center"/>
              <w:rPr>
                <w:color w:val="FF0000"/>
              </w:rPr>
            </w:pPr>
            <w:r w:rsidRPr="009C349E">
              <w:rPr>
                <w:color w:val="00B050"/>
              </w:rPr>
              <w:t>80</w:t>
            </w:r>
          </w:p>
        </w:tc>
      </w:tr>
    </w:tbl>
    <w:p w:rsidR="00DB7B1E" w:rsidRDefault="00DB7B1E" w:rsidP="00514CED">
      <w:pPr>
        <w:rPr>
          <w:b/>
          <w:sz w:val="28"/>
          <w:szCs w:val="28"/>
          <w:highlight w:val="yellow"/>
        </w:rPr>
      </w:pPr>
    </w:p>
    <w:p w:rsidR="00113E96" w:rsidRPr="00850ACC" w:rsidRDefault="00113E96" w:rsidP="00113E96">
      <w:pPr>
        <w:ind w:firstLine="708"/>
        <w:jc w:val="both"/>
        <w:rPr>
          <w:color w:val="FF0000"/>
          <w:sz w:val="28"/>
          <w:szCs w:val="28"/>
        </w:rPr>
      </w:pPr>
      <w:r w:rsidRPr="009C349E">
        <w:rPr>
          <w:color w:val="00B050"/>
          <w:sz w:val="28"/>
          <w:szCs w:val="28"/>
        </w:rPr>
        <w:t xml:space="preserve"> «</w:t>
      </w:r>
      <w:r w:rsidR="00BA438F">
        <w:rPr>
          <w:color w:val="00B050"/>
          <w:sz w:val="28"/>
          <w:szCs w:val="28"/>
        </w:rPr>
        <w:t>Құламан</w:t>
      </w:r>
      <w:r w:rsidRPr="009C349E">
        <w:rPr>
          <w:color w:val="00B050"/>
          <w:sz w:val="28"/>
          <w:szCs w:val="28"/>
        </w:rPr>
        <w:t xml:space="preserve">» балабақшасында іс-жүргізу мемлекеттік тілде жүргізіледі. </w:t>
      </w:r>
      <w:r w:rsidR="006A3B2F" w:rsidRPr="009C349E">
        <w:rPr>
          <w:color w:val="00B050"/>
          <w:sz w:val="28"/>
          <w:szCs w:val="28"/>
        </w:rPr>
        <w:t>Б</w:t>
      </w:r>
      <w:r w:rsidR="00171E71" w:rsidRPr="009C349E">
        <w:rPr>
          <w:color w:val="00B050"/>
          <w:sz w:val="28"/>
          <w:szCs w:val="28"/>
        </w:rPr>
        <w:t>алабақша</w:t>
      </w:r>
      <w:r w:rsidRPr="009C349E">
        <w:rPr>
          <w:color w:val="00B050"/>
          <w:sz w:val="28"/>
          <w:szCs w:val="28"/>
        </w:rPr>
        <w:t xml:space="preserve"> кадрларының</w:t>
      </w:r>
      <w:r w:rsidR="00171E71" w:rsidRPr="009C349E">
        <w:rPr>
          <w:color w:val="00B050"/>
          <w:sz w:val="28"/>
          <w:szCs w:val="28"/>
        </w:rPr>
        <w:t xml:space="preserve"> жеке іс-қағаздары</w:t>
      </w:r>
      <w:r w:rsidRPr="009C349E">
        <w:rPr>
          <w:color w:val="00B050"/>
          <w:sz w:val="28"/>
          <w:szCs w:val="28"/>
        </w:rPr>
        <w:t xml:space="preserve"> талапқа сай жүргізілген. Жеке іс қағаздарда кадрларды</w:t>
      </w:r>
      <w:r w:rsidR="00171E71" w:rsidRPr="009C349E">
        <w:rPr>
          <w:color w:val="00B050"/>
          <w:sz w:val="28"/>
          <w:szCs w:val="28"/>
        </w:rPr>
        <w:t xml:space="preserve"> жұмысқа алу</w:t>
      </w:r>
      <w:r w:rsidRPr="009C349E">
        <w:rPr>
          <w:color w:val="00B050"/>
          <w:sz w:val="28"/>
          <w:szCs w:val="28"/>
        </w:rPr>
        <w:t xml:space="preserve"> өтініштері, өмірбаяны, жұмысқа қабылданғандары  туралы, жеке куәлігінің  көшірмесі, еңбек кітапшалары, 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w:t>
      </w:r>
      <w:r w:rsidR="002E3820" w:rsidRPr="009C349E">
        <w:rPr>
          <w:color w:val="00B050"/>
          <w:sz w:val="28"/>
          <w:szCs w:val="28"/>
        </w:rPr>
        <w:t>ойынша  бұйрықтар  кітаптарының</w:t>
      </w:r>
      <w:r w:rsidRPr="009C349E">
        <w:rPr>
          <w:color w:val="00B050"/>
          <w:sz w:val="28"/>
          <w:szCs w:val="28"/>
        </w:rPr>
        <w:t xml:space="preserve"> жүргізілуі талапқа сай. </w:t>
      </w:r>
      <w:r w:rsidR="00171E71" w:rsidRPr="009C349E">
        <w:rPr>
          <w:color w:val="00B050"/>
          <w:sz w:val="28"/>
          <w:szCs w:val="28"/>
        </w:rPr>
        <w:t>Балабақша</w:t>
      </w:r>
      <w:r w:rsidR="002E3820" w:rsidRPr="009C349E">
        <w:rPr>
          <w:color w:val="00B050"/>
          <w:sz w:val="28"/>
          <w:szCs w:val="28"/>
        </w:rPr>
        <w:t>да</w:t>
      </w:r>
      <w:r w:rsidRPr="009C349E">
        <w:rPr>
          <w:color w:val="00B050"/>
          <w:sz w:val="28"/>
          <w:szCs w:val="28"/>
        </w:rPr>
        <w:t xml:space="preserve"> кадрлардың еңбе</w:t>
      </w:r>
      <w:r w:rsidR="002E3820" w:rsidRPr="009C349E">
        <w:rPr>
          <w:color w:val="00B050"/>
          <w:sz w:val="28"/>
          <w:szCs w:val="28"/>
        </w:rPr>
        <w:t xml:space="preserve">гін бағалау жұмыстары жақсы атқарылған. </w:t>
      </w:r>
    </w:p>
    <w:p w:rsidR="00C63626" w:rsidRPr="009C349E" w:rsidRDefault="00C63626" w:rsidP="00850ACC">
      <w:pPr>
        <w:ind w:firstLine="708"/>
        <w:jc w:val="both"/>
        <w:rPr>
          <w:color w:val="00B050"/>
          <w:sz w:val="28"/>
          <w:szCs w:val="28"/>
        </w:rPr>
      </w:pPr>
      <w:r w:rsidRPr="009C349E">
        <w:rPr>
          <w:color w:val="00B050"/>
          <w:sz w:val="28"/>
          <w:szCs w:val="28"/>
        </w:rPr>
        <w:t xml:space="preserve">2020-2021 оқу жылында </w:t>
      </w:r>
      <w:r w:rsidR="009C349E" w:rsidRPr="009C349E">
        <w:rPr>
          <w:color w:val="00B050"/>
          <w:sz w:val="28"/>
          <w:szCs w:val="28"/>
        </w:rPr>
        <w:t>Ақтөбе қаласының жастар ресурстық орталығының басшысы Н.Ж.Медетовтың</w:t>
      </w:r>
      <w:r w:rsidRPr="009C349E">
        <w:rPr>
          <w:color w:val="00B050"/>
          <w:sz w:val="28"/>
          <w:szCs w:val="28"/>
        </w:rPr>
        <w:t xml:space="preserve"> Алғыс хатымен </w:t>
      </w:r>
      <w:r w:rsidR="007F7971">
        <w:rPr>
          <w:color w:val="00B050"/>
          <w:sz w:val="28"/>
          <w:szCs w:val="28"/>
        </w:rPr>
        <w:t>Ури</w:t>
      </w:r>
      <w:r w:rsidR="001F2C1E">
        <w:rPr>
          <w:color w:val="00B050"/>
          <w:sz w:val="28"/>
          <w:szCs w:val="28"/>
        </w:rPr>
        <w:t>н</w:t>
      </w:r>
      <w:r w:rsidR="009C349E" w:rsidRPr="009C349E">
        <w:rPr>
          <w:color w:val="00B050"/>
          <w:sz w:val="28"/>
          <w:szCs w:val="28"/>
        </w:rPr>
        <w:t>баева С.Б.</w:t>
      </w:r>
      <w:r w:rsidRPr="009C349E">
        <w:rPr>
          <w:color w:val="00B050"/>
          <w:sz w:val="28"/>
          <w:szCs w:val="28"/>
        </w:rPr>
        <w:t xml:space="preserve">, </w:t>
      </w:r>
      <w:r w:rsidR="00067CCA" w:rsidRPr="009C349E">
        <w:rPr>
          <w:color w:val="00B050"/>
          <w:sz w:val="28"/>
          <w:szCs w:val="28"/>
        </w:rPr>
        <w:t>марапатталды.</w:t>
      </w:r>
    </w:p>
    <w:p w:rsidR="00C63626" w:rsidRPr="00850ACC" w:rsidRDefault="00C63626" w:rsidP="00B0652F">
      <w:pPr>
        <w:ind w:firstLine="708"/>
        <w:jc w:val="both"/>
        <w:rPr>
          <w:b/>
          <w:color w:val="FF0000"/>
          <w:sz w:val="28"/>
          <w:szCs w:val="28"/>
          <w:u w:val="single"/>
        </w:rPr>
      </w:pPr>
      <w:r w:rsidRPr="00850ACC">
        <w:rPr>
          <w:b/>
          <w:color w:val="FF0000"/>
          <w:sz w:val="28"/>
          <w:szCs w:val="28"/>
          <w:u w:val="single"/>
        </w:rPr>
        <w:t>Байқаулар:</w:t>
      </w:r>
    </w:p>
    <w:p w:rsidR="006B6949" w:rsidRPr="00596AF3" w:rsidRDefault="006B6949" w:rsidP="006B6949">
      <w:pPr>
        <w:suppressAutoHyphens w:val="0"/>
        <w:spacing w:line="360" w:lineRule="auto"/>
        <w:rPr>
          <w:rFonts w:eastAsia="Calibri"/>
          <w:b/>
          <w:color w:val="00B050"/>
          <w:sz w:val="28"/>
          <w:szCs w:val="28"/>
          <w:lang w:eastAsia="en-US"/>
        </w:rPr>
      </w:pPr>
      <w:r w:rsidRPr="00596AF3">
        <w:rPr>
          <w:rFonts w:eastAsia="Calibri"/>
          <w:b/>
          <w:color w:val="00B050"/>
          <w:sz w:val="28"/>
          <w:szCs w:val="28"/>
          <w:lang w:eastAsia="en-US"/>
        </w:rPr>
        <w:t xml:space="preserve">«BEST STARS » </w:t>
      </w:r>
      <w:r w:rsidRPr="00596AF3">
        <w:rPr>
          <w:rFonts w:eastAsia="Calibri"/>
          <w:color w:val="00B050"/>
          <w:sz w:val="28"/>
          <w:szCs w:val="28"/>
          <w:lang w:eastAsia="en-US"/>
        </w:rPr>
        <w:t>II международный мноножанровый фестиваль-конкурс «ДИПЛОМ» Абдуллина И. Е.</w:t>
      </w:r>
    </w:p>
    <w:p w:rsidR="006B6949" w:rsidRPr="00596AF3" w:rsidRDefault="006B6949" w:rsidP="006B6949">
      <w:pPr>
        <w:suppressAutoHyphens w:val="0"/>
        <w:spacing w:line="360" w:lineRule="auto"/>
        <w:rPr>
          <w:rFonts w:eastAsia="Calibri"/>
          <w:b/>
          <w:color w:val="00B050"/>
          <w:sz w:val="28"/>
          <w:szCs w:val="28"/>
          <w:lang w:eastAsia="en-US"/>
        </w:rPr>
      </w:pPr>
      <w:r w:rsidRPr="00596AF3">
        <w:rPr>
          <w:rFonts w:eastAsia="Calibri"/>
          <w:b/>
          <w:color w:val="00B050"/>
          <w:sz w:val="28"/>
          <w:szCs w:val="28"/>
          <w:lang w:eastAsia="en-US"/>
        </w:rPr>
        <w:t>«Би әлемінде-2019» а</w:t>
      </w:r>
      <w:r w:rsidRPr="00596AF3">
        <w:rPr>
          <w:rFonts w:eastAsia="Calibri"/>
          <w:color w:val="00B050"/>
          <w:sz w:val="28"/>
          <w:szCs w:val="28"/>
          <w:lang w:eastAsia="en-US"/>
        </w:rPr>
        <w:t xml:space="preserve">шық хореография ұжымдар арасындағы фестиваль «АЛҒЫС ХАТ» байқауы </w:t>
      </w:r>
      <w:r w:rsidR="001F2C1E" w:rsidRPr="00596AF3">
        <w:rPr>
          <w:rFonts w:eastAsia="Calibri"/>
          <w:color w:val="00B050"/>
          <w:sz w:val="28"/>
          <w:szCs w:val="28"/>
          <w:lang w:eastAsia="en-US"/>
        </w:rPr>
        <w:t>Урин</w:t>
      </w:r>
      <w:r w:rsidRPr="00596AF3">
        <w:rPr>
          <w:rFonts w:eastAsia="Calibri"/>
          <w:color w:val="00B050"/>
          <w:sz w:val="28"/>
          <w:szCs w:val="28"/>
          <w:lang w:eastAsia="en-US"/>
        </w:rPr>
        <w:t>баева С.Б.</w:t>
      </w:r>
    </w:p>
    <w:p w:rsidR="006B6949" w:rsidRPr="00596AF3" w:rsidRDefault="006B6949" w:rsidP="006B6949">
      <w:pPr>
        <w:suppressAutoHyphens w:val="0"/>
        <w:spacing w:line="360" w:lineRule="auto"/>
        <w:rPr>
          <w:rFonts w:eastAsia="Calibri"/>
          <w:b/>
          <w:color w:val="00B050"/>
          <w:sz w:val="28"/>
          <w:szCs w:val="28"/>
          <w:lang w:eastAsia="en-US"/>
        </w:rPr>
      </w:pPr>
      <w:r w:rsidRPr="00596AF3">
        <w:rPr>
          <w:rFonts w:eastAsia="Calibri"/>
          <w:b/>
          <w:color w:val="00B050"/>
          <w:sz w:val="28"/>
          <w:szCs w:val="28"/>
          <w:lang w:eastAsia="en-US"/>
        </w:rPr>
        <w:t xml:space="preserve">«Новая звезда 2019» </w:t>
      </w:r>
      <w:r w:rsidRPr="00596AF3">
        <w:rPr>
          <w:rFonts w:eastAsia="Calibri"/>
          <w:color w:val="00B050"/>
          <w:sz w:val="28"/>
          <w:szCs w:val="28"/>
          <w:lang w:eastAsia="en-US"/>
        </w:rPr>
        <w:t>II международный мноножанровый фестиваль-конкурс «ДИПЛОМ»</w:t>
      </w:r>
      <w:r w:rsidR="001F2C1E" w:rsidRPr="00596AF3">
        <w:rPr>
          <w:rFonts w:eastAsia="Calibri"/>
          <w:color w:val="00B050"/>
          <w:sz w:val="28"/>
          <w:szCs w:val="28"/>
          <w:lang w:eastAsia="en-US"/>
        </w:rPr>
        <w:t>Уринбаева С. Б</w:t>
      </w:r>
    </w:p>
    <w:p w:rsidR="006B6949" w:rsidRPr="00596AF3" w:rsidRDefault="006B6949" w:rsidP="006B6949">
      <w:pPr>
        <w:suppressAutoHyphens w:val="0"/>
        <w:spacing w:line="360" w:lineRule="auto"/>
        <w:rPr>
          <w:rFonts w:eastAsia="Calibri"/>
          <w:b/>
          <w:color w:val="00B050"/>
          <w:sz w:val="28"/>
          <w:szCs w:val="28"/>
          <w:lang w:eastAsia="en-US"/>
        </w:rPr>
      </w:pPr>
      <w:r w:rsidRPr="00596AF3">
        <w:rPr>
          <w:rFonts w:eastAsia="Calibri"/>
          <w:b/>
          <w:color w:val="00B050"/>
          <w:sz w:val="28"/>
          <w:szCs w:val="28"/>
          <w:lang w:eastAsia="en-US"/>
        </w:rPr>
        <w:t>«</w:t>
      </w:r>
      <w:r w:rsidRPr="00596AF3">
        <w:rPr>
          <w:rFonts w:eastAsia="Calibri"/>
          <w:b/>
          <w:color w:val="00B050"/>
          <w:sz w:val="28"/>
          <w:szCs w:val="28"/>
          <w:lang w:val="en-US" w:eastAsia="en-US"/>
        </w:rPr>
        <w:t>ART</w:t>
      </w:r>
      <w:r w:rsidRPr="00596AF3">
        <w:rPr>
          <w:rFonts w:eastAsia="Calibri"/>
          <w:b/>
          <w:color w:val="00B050"/>
          <w:sz w:val="28"/>
          <w:szCs w:val="28"/>
          <w:lang w:val="ru-RU" w:eastAsia="en-US"/>
        </w:rPr>
        <w:t xml:space="preserve"> </w:t>
      </w:r>
      <w:r w:rsidRPr="00596AF3">
        <w:rPr>
          <w:rFonts w:eastAsia="Calibri"/>
          <w:b/>
          <w:color w:val="00B050"/>
          <w:sz w:val="28"/>
          <w:szCs w:val="28"/>
          <w:lang w:val="en-US" w:eastAsia="en-US"/>
        </w:rPr>
        <w:t>FEST</w:t>
      </w:r>
      <w:r w:rsidRPr="00596AF3">
        <w:rPr>
          <w:rFonts w:eastAsia="Calibri"/>
          <w:b/>
          <w:color w:val="00B050"/>
          <w:sz w:val="28"/>
          <w:szCs w:val="28"/>
          <w:lang w:val="ru-RU" w:eastAsia="en-US"/>
        </w:rPr>
        <w:t xml:space="preserve"> </w:t>
      </w:r>
      <w:r w:rsidRPr="00596AF3">
        <w:rPr>
          <w:rFonts w:eastAsia="Calibri"/>
          <w:b/>
          <w:color w:val="00B050"/>
          <w:sz w:val="28"/>
          <w:szCs w:val="28"/>
          <w:lang w:val="en-US" w:eastAsia="en-US"/>
        </w:rPr>
        <w:t>ASIA</w:t>
      </w:r>
      <w:r w:rsidRPr="00596AF3">
        <w:rPr>
          <w:rFonts w:eastAsia="Calibri"/>
          <w:b/>
          <w:color w:val="00B050"/>
          <w:sz w:val="28"/>
          <w:szCs w:val="28"/>
          <w:lang w:val="ru-RU" w:eastAsia="en-US"/>
        </w:rPr>
        <w:t xml:space="preserve"> 2020</w:t>
      </w:r>
      <w:r w:rsidRPr="00596AF3">
        <w:rPr>
          <w:rFonts w:eastAsia="Calibri"/>
          <w:b/>
          <w:color w:val="00B050"/>
          <w:sz w:val="28"/>
          <w:szCs w:val="28"/>
          <w:lang w:eastAsia="en-US"/>
        </w:rPr>
        <w:t>»</w:t>
      </w:r>
      <w:r w:rsidRPr="00596AF3">
        <w:rPr>
          <w:rFonts w:eastAsia="Calibri"/>
          <w:b/>
          <w:color w:val="00B050"/>
          <w:sz w:val="28"/>
          <w:szCs w:val="28"/>
          <w:lang w:val="ru-RU" w:eastAsia="en-US"/>
        </w:rPr>
        <w:t xml:space="preserve"> </w:t>
      </w:r>
      <w:r w:rsidRPr="00596AF3">
        <w:rPr>
          <w:rFonts w:eastAsia="Calibri"/>
          <w:color w:val="00B050"/>
          <w:sz w:val="28"/>
          <w:szCs w:val="28"/>
          <w:lang w:eastAsia="en-US"/>
        </w:rPr>
        <w:t>Международный фестиваль конкурс</w:t>
      </w:r>
      <w:r w:rsidR="001F2C1E" w:rsidRPr="00596AF3">
        <w:rPr>
          <w:rFonts w:eastAsia="Calibri"/>
          <w:color w:val="00B050"/>
          <w:sz w:val="28"/>
          <w:szCs w:val="28"/>
          <w:lang w:eastAsia="en-US"/>
        </w:rPr>
        <w:t>«ДИПЛОМ» Курамысова И.Ж.</w:t>
      </w:r>
    </w:p>
    <w:p w:rsidR="00596AF3" w:rsidRDefault="006B6949" w:rsidP="006B6949">
      <w:pPr>
        <w:suppressAutoHyphens w:val="0"/>
        <w:spacing w:line="360" w:lineRule="auto"/>
        <w:rPr>
          <w:rFonts w:eastAsia="Calibri"/>
          <w:b/>
          <w:color w:val="00B050"/>
          <w:sz w:val="28"/>
          <w:szCs w:val="28"/>
          <w:lang w:eastAsia="en-US"/>
        </w:rPr>
      </w:pPr>
      <w:r w:rsidRPr="00596AF3">
        <w:rPr>
          <w:rFonts w:eastAsia="Calibri"/>
          <w:b/>
          <w:color w:val="00B050"/>
          <w:sz w:val="28"/>
          <w:szCs w:val="28"/>
          <w:lang w:eastAsia="en-US"/>
        </w:rPr>
        <w:t xml:space="preserve">«Жарқыра балапан» </w:t>
      </w:r>
      <w:r w:rsidRPr="00596AF3">
        <w:rPr>
          <w:rFonts w:eastAsia="Calibri"/>
          <w:color w:val="00B050"/>
          <w:sz w:val="28"/>
          <w:szCs w:val="28"/>
          <w:lang w:eastAsia="en-US"/>
        </w:rPr>
        <w:t>МДҰ арасындағы II  республикалық сайыс,</w:t>
      </w:r>
      <w:r w:rsidR="001F2C1E" w:rsidRPr="00596AF3">
        <w:rPr>
          <w:rFonts w:eastAsia="Calibri"/>
          <w:color w:val="00B050"/>
          <w:sz w:val="28"/>
          <w:szCs w:val="28"/>
          <w:lang w:eastAsia="en-US"/>
        </w:rPr>
        <w:t xml:space="preserve">  «к</w:t>
      </w:r>
      <w:r w:rsidRPr="00596AF3">
        <w:rPr>
          <w:rFonts w:eastAsia="Calibri"/>
          <w:color w:val="00B050"/>
          <w:sz w:val="28"/>
          <w:szCs w:val="28"/>
          <w:lang w:eastAsia="en-US"/>
        </w:rPr>
        <w:t>өркем сурет</w:t>
      </w:r>
      <w:r w:rsidR="001F2C1E" w:rsidRPr="00596AF3">
        <w:rPr>
          <w:rFonts w:eastAsia="Calibri"/>
          <w:color w:val="00B050"/>
          <w:sz w:val="28"/>
          <w:szCs w:val="28"/>
          <w:lang w:eastAsia="en-US"/>
        </w:rPr>
        <w:t>»,</w:t>
      </w:r>
      <w:r w:rsidRPr="00596AF3">
        <w:rPr>
          <w:rFonts w:eastAsia="Calibri"/>
          <w:color w:val="00B050"/>
          <w:sz w:val="28"/>
          <w:szCs w:val="28"/>
          <w:lang w:eastAsia="en-US"/>
        </w:rPr>
        <w:t xml:space="preserve"> </w:t>
      </w:r>
      <w:r w:rsidR="001F2C1E" w:rsidRPr="00596AF3">
        <w:rPr>
          <w:rFonts w:eastAsia="Calibri"/>
          <w:color w:val="00B050"/>
          <w:sz w:val="28"/>
          <w:szCs w:val="28"/>
          <w:lang w:eastAsia="en-US"/>
        </w:rPr>
        <w:t>«ДИПЛОМ»</w:t>
      </w:r>
      <w:r w:rsidRPr="00596AF3">
        <w:rPr>
          <w:rFonts w:eastAsia="Calibri"/>
          <w:color w:val="00B050"/>
          <w:sz w:val="28"/>
          <w:szCs w:val="28"/>
          <w:lang w:eastAsia="en-US"/>
        </w:rPr>
        <w:t>Урин</w:t>
      </w:r>
      <w:r w:rsidR="001F2C1E" w:rsidRPr="00596AF3">
        <w:rPr>
          <w:rFonts w:eastAsia="Calibri"/>
          <w:color w:val="00B050"/>
          <w:sz w:val="28"/>
          <w:szCs w:val="28"/>
          <w:lang w:eastAsia="en-US"/>
        </w:rPr>
        <w:t>баева С.Б</w:t>
      </w:r>
    </w:p>
    <w:p w:rsidR="003C4A7D" w:rsidRPr="00596AF3" w:rsidRDefault="006B6949" w:rsidP="006B6949">
      <w:pPr>
        <w:suppressAutoHyphens w:val="0"/>
        <w:spacing w:line="360" w:lineRule="auto"/>
        <w:rPr>
          <w:rFonts w:eastAsia="Calibri"/>
          <w:color w:val="00B050"/>
          <w:sz w:val="28"/>
          <w:szCs w:val="28"/>
          <w:lang w:eastAsia="en-US"/>
        </w:rPr>
      </w:pPr>
      <w:r w:rsidRPr="00596AF3">
        <w:rPr>
          <w:rFonts w:eastAsia="Calibri"/>
          <w:b/>
          <w:color w:val="00B050"/>
          <w:sz w:val="28"/>
          <w:szCs w:val="28"/>
          <w:lang w:eastAsia="en-US"/>
        </w:rPr>
        <w:lastRenderedPageBreak/>
        <w:t xml:space="preserve">«Жарқыра балапан» </w:t>
      </w:r>
      <w:r w:rsidRPr="00596AF3">
        <w:rPr>
          <w:rFonts w:eastAsia="Calibri"/>
          <w:color w:val="00B050"/>
          <w:sz w:val="28"/>
          <w:szCs w:val="28"/>
          <w:lang w:eastAsia="en-US"/>
        </w:rPr>
        <w:t xml:space="preserve">МДҰ арасындағы II  республикалық сайыс  </w:t>
      </w:r>
      <w:r w:rsidR="003C4A7D" w:rsidRPr="00596AF3">
        <w:rPr>
          <w:rFonts w:eastAsia="Calibri"/>
          <w:color w:val="00B050"/>
          <w:sz w:val="28"/>
          <w:szCs w:val="28"/>
          <w:lang w:eastAsia="en-US"/>
        </w:rPr>
        <w:t xml:space="preserve">   </w:t>
      </w:r>
    </w:p>
    <w:p w:rsidR="006B6949" w:rsidRPr="008B1DA3" w:rsidRDefault="003C4A7D" w:rsidP="006B6949">
      <w:pPr>
        <w:suppressAutoHyphens w:val="0"/>
        <w:spacing w:line="360" w:lineRule="auto"/>
        <w:rPr>
          <w:rFonts w:eastAsia="Calibri"/>
          <w:b/>
          <w:color w:val="00B050"/>
          <w:sz w:val="28"/>
          <w:szCs w:val="28"/>
          <w:lang w:eastAsia="en-US"/>
        </w:rPr>
      </w:pPr>
      <w:r w:rsidRPr="008B1DA3">
        <w:rPr>
          <w:rFonts w:eastAsia="Calibri"/>
          <w:color w:val="00B050"/>
          <w:sz w:val="28"/>
          <w:szCs w:val="28"/>
          <w:lang w:eastAsia="en-US"/>
        </w:rPr>
        <w:t xml:space="preserve"> «ДИПЛОМ» </w:t>
      </w:r>
      <w:r w:rsidR="006B6949" w:rsidRPr="008B1DA3">
        <w:rPr>
          <w:rFonts w:eastAsia="Calibri"/>
          <w:color w:val="00B050"/>
          <w:sz w:val="28"/>
          <w:szCs w:val="28"/>
          <w:lang w:eastAsia="en-US"/>
        </w:rPr>
        <w:t>х</w:t>
      </w:r>
      <w:r w:rsidRPr="008B1DA3">
        <w:rPr>
          <w:rFonts w:eastAsia="Calibri"/>
          <w:color w:val="00B050"/>
          <w:sz w:val="28"/>
          <w:szCs w:val="28"/>
          <w:lang w:eastAsia="en-US"/>
        </w:rPr>
        <w:t xml:space="preserve">ореография Ибраева Г.Д. </w:t>
      </w:r>
    </w:p>
    <w:p w:rsidR="006B6949" w:rsidRPr="008B1DA3" w:rsidRDefault="006B6949" w:rsidP="006B6949">
      <w:pPr>
        <w:suppressAutoHyphens w:val="0"/>
        <w:spacing w:line="360" w:lineRule="auto"/>
        <w:rPr>
          <w:rFonts w:eastAsia="Calibri"/>
          <w:b/>
          <w:color w:val="00B050"/>
          <w:sz w:val="28"/>
          <w:szCs w:val="28"/>
          <w:lang w:eastAsia="en-US"/>
        </w:rPr>
      </w:pPr>
      <w:r w:rsidRPr="008B1DA3">
        <w:rPr>
          <w:rFonts w:eastAsia="Calibri"/>
          <w:b/>
          <w:color w:val="00B050"/>
          <w:sz w:val="28"/>
          <w:szCs w:val="28"/>
          <w:lang w:eastAsia="en-US"/>
        </w:rPr>
        <w:t xml:space="preserve">«Жарқыра балапан» </w:t>
      </w:r>
      <w:r w:rsidRPr="008B1DA3">
        <w:rPr>
          <w:rFonts w:eastAsia="Calibri"/>
          <w:color w:val="00B050"/>
          <w:sz w:val="28"/>
          <w:szCs w:val="28"/>
          <w:lang w:eastAsia="en-US"/>
        </w:rPr>
        <w:t>МДҰ арасындағы II  республикалық сайыс  хореограф</w:t>
      </w:r>
      <w:r w:rsidR="00E401A4" w:rsidRPr="008B1DA3">
        <w:rPr>
          <w:rFonts w:eastAsia="Calibri"/>
          <w:color w:val="00B050"/>
          <w:sz w:val="28"/>
          <w:szCs w:val="28"/>
          <w:lang w:eastAsia="en-US"/>
        </w:rPr>
        <w:t>ия «</w:t>
      </w:r>
      <w:r w:rsidR="003C4A7D" w:rsidRPr="008B1DA3">
        <w:rPr>
          <w:rFonts w:eastAsia="Calibri"/>
          <w:color w:val="00B050"/>
          <w:sz w:val="28"/>
          <w:szCs w:val="28"/>
          <w:lang w:eastAsia="en-US"/>
        </w:rPr>
        <w:t xml:space="preserve"> ДИПЛОМ» Уринбаева С.Б</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 xml:space="preserve">«Ұлы дала дауысы» </w:t>
      </w:r>
      <w:r w:rsidRPr="008B1DA3">
        <w:rPr>
          <w:rFonts w:eastAsia="Calibri"/>
          <w:color w:val="00B050"/>
          <w:sz w:val="28"/>
          <w:szCs w:val="28"/>
          <w:lang w:eastAsia="en-US"/>
        </w:rPr>
        <w:t>1 респуликалық фе</w:t>
      </w:r>
      <w:r w:rsidR="00E401A4" w:rsidRPr="008B1DA3">
        <w:rPr>
          <w:rFonts w:eastAsia="Calibri"/>
          <w:color w:val="00B050"/>
          <w:sz w:val="28"/>
          <w:szCs w:val="28"/>
          <w:lang w:eastAsia="en-US"/>
        </w:rPr>
        <w:t>стиваль  хеореография «АЛҒЫС ХАТ»  А.</w:t>
      </w:r>
      <w:r w:rsidRPr="008B1DA3">
        <w:rPr>
          <w:rFonts w:eastAsia="Calibri"/>
          <w:color w:val="00B050"/>
          <w:sz w:val="28"/>
          <w:szCs w:val="28"/>
          <w:lang w:eastAsia="en-US"/>
        </w:rPr>
        <w:t>И</w:t>
      </w:r>
      <w:r w:rsidR="00E401A4" w:rsidRPr="008B1DA3">
        <w:rPr>
          <w:rFonts w:eastAsia="Calibri"/>
          <w:color w:val="00B050"/>
          <w:sz w:val="28"/>
          <w:szCs w:val="28"/>
          <w:lang w:eastAsia="en-US"/>
        </w:rPr>
        <w:t>. Еділқызы</w:t>
      </w:r>
    </w:p>
    <w:p w:rsidR="006B6949" w:rsidRPr="008B1DA3" w:rsidRDefault="006B6949" w:rsidP="006B6949">
      <w:pPr>
        <w:suppressAutoHyphens w:val="0"/>
        <w:spacing w:line="360" w:lineRule="auto"/>
        <w:rPr>
          <w:rFonts w:eastAsia="Calibri"/>
          <w:b/>
          <w:color w:val="00B050"/>
          <w:sz w:val="28"/>
          <w:szCs w:val="28"/>
          <w:lang w:eastAsia="en-US"/>
        </w:rPr>
      </w:pPr>
      <w:r w:rsidRPr="008B1DA3">
        <w:rPr>
          <w:rFonts w:eastAsia="Calibri"/>
          <w:b/>
          <w:color w:val="00B050"/>
          <w:sz w:val="28"/>
          <w:szCs w:val="28"/>
          <w:lang w:eastAsia="en-US"/>
        </w:rPr>
        <w:t>«</w:t>
      </w:r>
      <w:r w:rsidRPr="008B1DA3">
        <w:rPr>
          <w:rFonts w:eastAsia="Calibri"/>
          <w:b/>
          <w:color w:val="00B050"/>
          <w:sz w:val="28"/>
          <w:szCs w:val="28"/>
          <w:lang w:val="en-US" w:eastAsia="en-US"/>
        </w:rPr>
        <w:t>BEST</w:t>
      </w:r>
      <w:r w:rsidRPr="008B1DA3">
        <w:rPr>
          <w:rFonts w:eastAsia="Calibri"/>
          <w:b/>
          <w:color w:val="00B050"/>
          <w:sz w:val="28"/>
          <w:szCs w:val="28"/>
          <w:lang w:val="ru-RU" w:eastAsia="en-US"/>
        </w:rPr>
        <w:t xml:space="preserve"> </w:t>
      </w:r>
      <w:r w:rsidRPr="008B1DA3">
        <w:rPr>
          <w:rFonts w:eastAsia="Calibri"/>
          <w:b/>
          <w:color w:val="00B050"/>
          <w:sz w:val="28"/>
          <w:szCs w:val="28"/>
          <w:lang w:val="en-US" w:eastAsia="en-US"/>
        </w:rPr>
        <w:t>STARS</w:t>
      </w:r>
      <w:r w:rsidRPr="008B1DA3">
        <w:rPr>
          <w:rFonts w:eastAsia="Calibri"/>
          <w:b/>
          <w:color w:val="00B050"/>
          <w:sz w:val="28"/>
          <w:szCs w:val="28"/>
          <w:lang w:val="ru-RU" w:eastAsia="en-US"/>
        </w:rPr>
        <w:t xml:space="preserve"> </w:t>
      </w:r>
      <w:r w:rsidRPr="008B1DA3">
        <w:rPr>
          <w:rFonts w:eastAsia="Calibri"/>
          <w:b/>
          <w:color w:val="00B050"/>
          <w:sz w:val="28"/>
          <w:szCs w:val="28"/>
          <w:lang w:eastAsia="en-US"/>
        </w:rPr>
        <w:t xml:space="preserve">» </w:t>
      </w:r>
      <w:r w:rsidRPr="008B1DA3">
        <w:rPr>
          <w:rFonts w:eastAsia="Calibri"/>
          <w:color w:val="00B050"/>
          <w:sz w:val="28"/>
          <w:szCs w:val="28"/>
          <w:lang w:val="en-US" w:eastAsia="en-US"/>
        </w:rPr>
        <w:t>II</w:t>
      </w:r>
      <w:r w:rsidRPr="008B1DA3">
        <w:rPr>
          <w:rFonts w:eastAsia="Calibri"/>
          <w:color w:val="00B050"/>
          <w:sz w:val="28"/>
          <w:szCs w:val="28"/>
          <w:lang w:val="ru-RU" w:eastAsia="en-US"/>
        </w:rPr>
        <w:t xml:space="preserve"> </w:t>
      </w:r>
      <w:r w:rsidRPr="008B1DA3">
        <w:rPr>
          <w:rFonts w:eastAsia="Calibri"/>
          <w:color w:val="00B050"/>
          <w:sz w:val="28"/>
          <w:szCs w:val="28"/>
          <w:lang w:eastAsia="en-US"/>
        </w:rPr>
        <w:t xml:space="preserve">международный мноножанровый фестиваль-конкурс </w:t>
      </w:r>
      <w:r w:rsidR="00E401A4" w:rsidRPr="008B1DA3">
        <w:rPr>
          <w:rFonts w:eastAsia="Calibri"/>
          <w:color w:val="00B050"/>
          <w:sz w:val="28"/>
          <w:szCs w:val="28"/>
          <w:lang w:eastAsia="en-US"/>
        </w:rPr>
        <w:t>«ДИПЛОМ»</w:t>
      </w:r>
      <w:r w:rsidRPr="008B1DA3">
        <w:rPr>
          <w:rFonts w:eastAsia="Calibri"/>
          <w:color w:val="00B050"/>
          <w:sz w:val="28"/>
          <w:szCs w:val="28"/>
          <w:lang w:eastAsia="en-US"/>
        </w:rPr>
        <w:t>Ділмағамбет</w:t>
      </w:r>
      <w:r w:rsidR="00E401A4" w:rsidRPr="008B1DA3">
        <w:rPr>
          <w:rFonts w:eastAsia="Calibri"/>
          <w:color w:val="00B050"/>
          <w:sz w:val="28"/>
          <w:szCs w:val="28"/>
          <w:lang w:eastAsia="en-US"/>
        </w:rPr>
        <w:t>ова Г. А</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 xml:space="preserve">«ЖасSTAR» </w:t>
      </w:r>
      <w:r w:rsidRPr="008B1DA3">
        <w:rPr>
          <w:rFonts w:eastAsia="Calibri"/>
          <w:color w:val="00B050"/>
          <w:sz w:val="28"/>
          <w:szCs w:val="28"/>
          <w:lang w:eastAsia="en-US"/>
        </w:rPr>
        <w:t xml:space="preserve">ҚР Тәуелсіздігінің 30 жылдығына арналған Республикалық байқау </w:t>
      </w:r>
      <w:r w:rsidR="00E401A4" w:rsidRPr="008B1DA3">
        <w:rPr>
          <w:rFonts w:eastAsia="Calibri"/>
          <w:color w:val="00B050"/>
          <w:sz w:val="28"/>
          <w:szCs w:val="28"/>
          <w:lang w:eastAsia="en-US"/>
        </w:rPr>
        <w:t xml:space="preserve">«АЛҒЫС ХАТ» </w:t>
      </w:r>
      <w:r w:rsidRPr="008B1DA3">
        <w:rPr>
          <w:rFonts w:eastAsia="Calibri"/>
          <w:color w:val="00B050"/>
          <w:sz w:val="28"/>
          <w:szCs w:val="28"/>
          <w:lang w:eastAsia="en-US"/>
        </w:rPr>
        <w:t>Курамы</w:t>
      </w:r>
      <w:r w:rsidR="00E401A4" w:rsidRPr="008B1DA3">
        <w:rPr>
          <w:rFonts w:eastAsia="Calibri"/>
          <w:color w:val="00B050"/>
          <w:sz w:val="28"/>
          <w:szCs w:val="28"/>
          <w:lang w:eastAsia="en-US"/>
        </w:rPr>
        <w:t>сова И.Ж</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 xml:space="preserve">«ЖасSTAR» </w:t>
      </w:r>
      <w:r w:rsidRPr="008B1DA3">
        <w:rPr>
          <w:rFonts w:eastAsia="Calibri"/>
          <w:color w:val="00B050"/>
          <w:sz w:val="28"/>
          <w:szCs w:val="28"/>
          <w:lang w:eastAsia="en-US"/>
        </w:rPr>
        <w:t>ҚР Тәуелсіздігінің 30 жылдығына арналған Республикалық байқау</w:t>
      </w:r>
      <w:r w:rsidR="00E401A4" w:rsidRPr="008B1DA3">
        <w:rPr>
          <w:rFonts w:eastAsia="Calibri"/>
          <w:color w:val="00B050"/>
          <w:sz w:val="28"/>
          <w:szCs w:val="28"/>
          <w:lang w:eastAsia="en-US"/>
        </w:rPr>
        <w:t xml:space="preserve"> «АЛҒЫС ХАТ</w:t>
      </w:r>
      <w:r w:rsidRPr="008B1DA3">
        <w:rPr>
          <w:rFonts w:eastAsia="Calibri"/>
          <w:color w:val="00B050"/>
          <w:sz w:val="28"/>
          <w:szCs w:val="28"/>
          <w:lang w:eastAsia="en-US"/>
        </w:rPr>
        <w:t xml:space="preserve"> </w:t>
      </w:r>
      <w:r w:rsidR="00E401A4" w:rsidRPr="008B1DA3">
        <w:rPr>
          <w:rFonts w:eastAsia="Calibri"/>
          <w:color w:val="00B050"/>
          <w:sz w:val="28"/>
          <w:szCs w:val="28"/>
          <w:lang w:eastAsia="en-US"/>
        </w:rPr>
        <w:t>»Ибраева Г.Д</w:t>
      </w:r>
      <w:r w:rsidRPr="008B1DA3">
        <w:rPr>
          <w:rFonts w:eastAsia="Calibri"/>
          <w:color w:val="00B050"/>
          <w:sz w:val="28"/>
          <w:szCs w:val="28"/>
          <w:lang w:eastAsia="en-US"/>
        </w:rPr>
        <w:t xml:space="preserve"> </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 xml:space="preserve">«ЖасSTAR» </w:t>
      </w:r>
      <w:r w:rsidRPr="008B1DA3">
        <w:rPr>
          <w:rFonts w:eastAsia="Calibri"/>
          <w:color w:val="00B050"/>
          <w:sz w:val="28"/>
          <w:szCs w:val="28"/>
          <w:lang w:eastAsia="en-US"/>
        </w:rPr>
        <w:t>ҚР Тәуелсіздігінің 30 жылдығына арналған Республикалық байқау</w:t>
      </w:r>
      <w:r w:rsidR="00E401A4" w:rsidRPr="008B1DA3">
        <w:rPr>
          <w:rFonts w:eastAsia="Calibri"/>
          <w:color w:val="00B050"/>
          <w:sz w:val="28"/>
          <w:szCs w:val="28"/>
          <w:lang w:eastAsia="en-US"/>
        </w:rPr>
        <w:t xml:space="preserve"> «АЛҒЫС ХАТ»</w:t>
      </w:r>
      <w:r w:rsidRPr="008B1DA3">
        <w:rPr>
          <w:rFonts w:eastAsia="Calibri"/>
          <w:color w:val="00B050"/>
          <w:sz w:val="28"/>
          <w:szCs w:val="28"/>
          <w:lang w:eastAsia="en-US"/>
        </w:rPr>
        <w:t xml:space="preserve"> Уринбаев</w:t>
      </w:r>
      <w:r w:rsidR="00E401A4" w:rsidRPr="008B1DA3">
        <w:rPr>
          <w:rFonts w:eastAsia="Calibri"/>
          <w:color w:val="00B050"/>
          <w:sz w:val="28"/>
          <w:szCs w:val="28"/>
          <w:lang w:eastAsia="en-US"/>
        </w:rPr>
        <w:t>а С. Б</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«Шуақты көктем»</w:t>
      </w:r>
      <w:r w:rsidRPr="008B1DA3">
        <w:rPr>
          <w:rFonts w:eastAsia="Calibri"/>
          <w:color w:val="00B050"/>
          <w:sz w:val="28"/>
          <w:szCs w:val="28"/>
          <w:lang w:eastAsia="en-US"/>
        </w:rPr>
        <w:t xml:space="preserve"> II Республикалық сурет,қолдан жасалған бұйымдар,фотосурет</w:t>
      </w:r>
      <w:r w:rsidR="00E401A4" w:rsidRPr="008B1DA3">
        <w:rPr>
          <w:rFonts w:eastAsia="Calibri"/>
          <w:color w:val="00B050"/>
          <w:sz w:val="28"/>
          <w:szCs w:val="28"/>
          <w:lang w:eastAsia="en-US"/>
        </w:rPr>
        <w:t xml:space="preserve"> «ДИПЛОМ</w:t>
      </w:r>
      <w:r w:rsidRPr="008B1DA3">
        <w:rPr>
          <w:rFonts w:eastAsia="Calibri"/>
          <w:color w:val="00B050"/>
          <w:sz w:val="28"/>
          <w:szCs w:val="28"/>
          <w:lang w:eastAsia="en-US"/>
        </w:rPr>
        <w:t xml:space="preserve"> </w:t>
      </w:r>
      <w:r w:rsidR="00E401A4" w:rsidRPr="008B1DA3">
        <w:rPr>
          <w:rFonts w:eastAsia="Calibri"/>
          <w:color w:val="00B050"/>
          <w:sz w:val="28"/>
          <w:szCs w:val="28"/>
          <w:lang w:eastAsia="en-US"/>
        </w:rPr>
        <w:t>»Ибраева Г. Д</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«Шуақты көктем»</w:t>
      </w:r>
      <w:r w:rsidRPr="008B1DA3">
        <w:rPr>
          <w:rFonts w:eastAsia="Calibri"/>
          <w:color w:val="00B050"/>
          <w:sz w:val="28"/>
          <w:szCs w:val="28"/>
          <w:lang w:eastAsia="en-US"/>
        </w:rPr>
        <w:t xml:space="preserve"> II Ресаубликалық сурет,қолдан жасалған бұйымдар,фотосурет </w:t>
      </w:r>
      <w:r w:rsidR="00E401A4" w:rsidRPr="008B1DA3">
        <w:rPr>
          <w:rFonts w:eastAsia="Calibri"/>
          <w:color w:val="00B050"/>
          <w:sz w:val="28"/>
          <w:szCs w:val="28"/>
          <w:lang w:eastAsia="en-US"/>
        </w:rPr>
        <w:t>«ДИПЛОМ »</w:t>
      </w:r>
      <w:r w:rsidRPr="008B1DA3">
        <w:rPr>
          <w:rFonts w:eastAsia="Calibri"/>
          <w:color w:val="00B050"/>
          <w:sz w:val="28"/>
          <w:szCs w:val="28"/>
          <w:lang w:eastAsia="en-US"/>
        </w:rPr>
        <w:t>Ділмағамбет</w:t>
      </w:r>
      <w:r w:rsidR="00E401A4" w:rsidRPr="008B1DA3">
        <w:rPr>
          <w:rFonts w:eastAsia="Calibri"/>
          <w:color w:val="00B050"/>
          <w:sz w:val="28"/>
          <w:szCs w:val="28"/>
          <w:lang w:eastAsia="en-US"/>
        </w:rPr>
        <w:t>ова Г.А</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«Үздік тәрбиеші педогогі-2020»</w:t>
      </w:r>
      <w:r w:rsidRPr="008B1DA3">
        <w:rPr>
          <w:rFonts w:eastAsia="Calibri"/>
          <w:color w:val="00B050"/>
          <w:sz w:val="28"/>
          <w:szCs w:val="28"/>
          <w:lang w:eastAsia="en-US"/>
        </w:rPr>
        <w:t xml:space="preserve"> атты I Республикалық қашықтық олимпиадасы </w:t>
      </w:r>
      <w:r w:rsidR="00E401A4" w:rsidRPr="008B1DA3">
        <w:rPr>
          <w:rFonts w:eastAsia="Calibri"/>
          <w:color w:val="00B050"/>
          <w:sz w:val="28"/>
          <w:szCs w:val="28"/>
          <w:lang w:eastAsia="en-US"/>
        </w:rPr>
        <w:t xml:space="preserve">«ДИПЛОМ» </w:t>
      </w:r>
      <w:r w:rsidRPr="008B1DA3">
        <w:rPr>
          <w:rFonts w:eastAsia="Calibri"/>
          <w:color w:val="00B050"/>
          <w:sz w:val="28"/>
          <w:szCs w:val="28"/>
          <w:lang w:eastAsia="en-US"/>
        </w:rPr>
        <w:t>Ділмағамбет</w:t>
      </w:r>
      <w:r w:rsidR="00E401A4" w:rsidRPr="008B1DA3">
        <w:rPr>
          <w:rFonts w:eastAsia="Calibri"/>
          <w:color w:val="00B050"/>
          <w:sz w:val="28"/>
          <w:szCs w:val="28"/>
          <w:lang w:eastAsia="en-US"/>
        </w:rPr>
        <w:t>ова Г. А.</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«Үздік тәрбиеші педогогі-2020»</w:t>
      </w:r>
      <w:r w:rsidRPr="008B1DA3">
        <w:rPr>
          <w:rFonts w:eastAsia="Calibri"/>
          <w:color w:val="00B050"/>
          <w:sz w:val="28"/>
          <w:szCs w:val="28"/>
          <w:lang w:eastAsia="en-US"/>
        </w:rPr>
        <w:t xml:space="preserve"> атты I Республикалық қашықтық олимпиадасы </w:t>
      </w:r>
      <w:r w:rsidR="00E401A4" w:rsidRPr="008B1DA3">
        <w:rPr>
          <w:rFonts w:eastAsia="Calibri"/>
          <w:color w:val="00B050"/>
          <w:sz w:val="28"/>
          <w:szCs w:val="28"/>
          <w:lang w:eastAsia="en-US"/>
        </w:rPr>
        <w:t>«ДИПЛОМ» Ибраева Г. Д</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«Үздік тәрбиеші педогогі-2020»</w:t>
      </w:r>
      <w:r w:rsidRPr="008B1DA3">
        <w:rPr>
          <w:rFonts w:eastAsia="Calibri"/>
          <w:color w:val="00B050"/>
          <w:sz w:val="28"/>
          <w:szCs w:val="28"/>
          <w:lang w:eastAsia="en-US"/>
        </w:rPr>
        <w:t xml:space="preserve"> атты I Республикалық қашықтық</w:t>
      </w:r>
      <w:r w:rsidR="00E401A4" w:rsidRPr="008B1DA3">
        <w:rPr>
          <w:rFonts w:eastAsia="Calibri"/>
          <w:color w:val="00B050"/>
          <w:sz w:val="28"/>
          <w:szCs w:val="28"/>
          <w:lang w:eastAsia="en-US"/>
        </w:rPr>
        <w:t xml:space="preserve"> олимпиадасы «ДИПЛОМ» Тынысбаева А.Т </w:t>
      </w:r>
    </w:p>
    <w:p w:rsidR="006B6949" w:rsidRPr="008B1DA3" w:rsidRDefault="006B6949" w:rsidP="006B6949">
      <w:pPr>
        <w:suppressAutoHyphens w:val="0"/>
        <w:spacing w:line="360" w:lineRule="auto"/>
        <w:rPr>
          <w:rFonts w:eastAsia="Calibri"/>
          <w:color w:val="00B050"/>
          <w:sz w:val="28"/>
          <w:szCs w:val="28"/>
          <w:lang w:eastAsia="en-US"/>
        </w:rPr>
      </w:pPr>
      <w:r w:rsidRPr="008B1DA3">
        <w:rPr>
          <w:rFonts w:eastAsia="Calibri"/>
          <w:b/>
          <w:color w:val="00B050"/>
          <w:sz w:val="28"/>
          <w:szCs w:val="28"/>
          <w:lang w:eastAsia="en-US"/>
        </w:rPr>
        <w:t>«Үздік тәрбиеші педогогі-2020»</w:t>
      </w:r>
      <w:r w:rsidRPr="008B1DA3">
        <w:rPr>
          <w:rFonts w:eastAsia="Calibri"/>
          <w:color w:val="00B050"/>
          <w:sz w:val="28"/>
          <w:szCs w:val="28"/>
          <w:lang w:eastAsia="en-US"/>
        </w:rPr>
        <w:t xml:space="preserve"> атты I Республикалық қашықтық олимпиадасы </w:t>
      </w:r>
      <w:r w:rsidR="00E401A4" w:rsidRPr="008B1DA3">
        <w:rPr>
          <w:rFonts w:eastAsia="Calibri"/>
          <w:color w:val="00B050"/>
          <w:sz w:val="28"/>
          <w:szCs w:val="28"/>
          <w:lang w:eastAsia="en-US"/>
        </w:rPr>
        <w:t>«ДИПЛОМ» Курамысова И.Ж</w:t>
      </w:r>
      <w:r w:rsidR="00E401A4" w:rsidRPr="008B1DA3">
        <w:rPr>
          <w:rFonts w:eastAsia="Calibri"/>
          <w:b/>
          <w:color w:val="00B050"/>
          <w:sz w:val="28"/>
          <w:szCs w:val="28"/>
          <w:lang w:eastAsia="en-US"/>
        </w:rPr>
        <w:t xml:space="preserve">                                                         </w:t>
      </w:r>
      <w:r w:rsidRPr="008B1DA3">
        <w:rPr>
          <w:rFonts w:eastAsia="Calibri"/>
          <w:b/>
          <w:color w:val="00B050"/>
          <w:sz w:val="28"/>
          <w:szCs w:val="28"/>
          <w:lang w:eastAsia="en-US"/>
        </w:rPr>
        <w:t>«Үздік педогог олимпиадасы -2020»</w:t>
      </w:r>
      <w:r w:rsidRPr="008B1DA3">
        <w:rPr>
          <w:rFonts w:eastAsia="Calibri"/>
          <w:color w:val="00B050"/>
          <w:sz w:val="28"/>
          <w:szCs w:val="28"/>
          <w:lang w:eastAsia="en-US"/>
        </w:rPr>
        <w:t xml:space="preserve"> атты I Республикалық қашықтық олимпиадасы </w:t>
      </w:r>
      <w:r w:rsidR="00E401A4" w:rsidRPr="008B1DA3">
        <w:rPr>
          <w:rFonts w:eastAsia="Calibri"/>
          <w:color w:val="00B050"/>
          <w:sz w:val="28"/>
          <w:szCs w:val="28"/>
          <w:lang w:eastAsia="en-US"/>
        </w:rPr>
        <w:t>«ДИПЛОМ »</w:t>
      </w:r>
      <w:r w:rsidRPr="008B1DA3">
        <w:rPr>
          <w:rFonts w:eastAsia="Calibri"/>
          <w:color w:val="00B050"/>
          <w:sz w:val="28"/>
          <w:szCs w:val="28"/>
          <w:lang w:eastAsia="en-US"/>
        </w:rPr>
        <w:t>Урин</w:t>
      </w:r>
      <w:r w:rsidR="00E401A4" w:rsidRPr="008B1DA3">
        <w:rPr>
          <w:rFonts w:eastAsia="Calibri"/>
          <w:color w:val="00B050"/>
          <w:sz w:val="28"/>
          <w:szCs w:val="28"/>
          <w:lang w:eastAsia="en-US"/>
        </w:rPr>
        <w:t>баева С. Б</w:t>
      </w:r>
    </w:p>
    <w:p w:rsidR="006B6949" w:rsidRPr="008B1DA3" w:rsidRDefault="006B6949" w:rsidP="006B6949">
      <w:pPr>
        <w:suppressAutoHyphens w:val="0"/>
        <w:spacing w:line="360" w:lineRule="auto"/>
        <w:rPr>
          <w:rFonts w:eastAsia="Calibri"/>
          <w:b/>
          <w:color w:val="00B050"/>
          <w:sz w:val="28"/>
          <w:szCs w:val="28"/>
          <w:lang w:eastAsia="en-US"/>
        </w:rPr>
      </w:pPr>
      <w:r w:rsidRPr="008B1DA3">
        <w:rPr>
          <w:rFonts w:eastAsia="Calibri"/>
          <w:b/>
          <w:color w:val="00B050"/>
          <w:sz w:val="28"/>
          <w:szCs w:val="28"/>
          <w:lang w:eastAsia="en-US"/>
        </w:rPr>
        <w:t xml:space="preserve">«Жарқыра балапан» </w:t>
      </w:r>
      <w:r w:rsidRPr="008B1DA3">
        <w:rPr>
          <w:rFonts w:eastAsia="Calibri"/>
          <w:color w:val="00B050"/>
          <w:sz w:val="28"/>
          <w:szCs w:val="28"/>
          <w:lang w:eastAsia="en-US"/>
        </w:rPr>
        <w:t>МДҰ арасын</w:t>
      </w:r>
      <w:r w:rsidR="002217A5" w:rsidRPr="008B1DA3">
        <w:rPr>
          <w:rFonts w:eastAsia="Calibri"/>
          <w:color w:val="00B050"/>
          <w:sz w:val="28"/>
          <w:szCs w:val="28"/>
          <w:lang w:eastAsia="en-US"/>
        </w:rPr>
        <w:t>дағы III  республикалық сайыс к</w:t>
      </w:r>
      <w:r w:rsidRPr="008B1DA3">
        <w:rPr>
          <w:rFonts w:eastAsia="Calibri"/>
          <w:color w:val="00B050"/>
          <w:sz w:val="28"/>
          <w:szCs w:val="28"/>
          <w:lang w:eastAsia="en-US"/>
        </w:rPr>
        <w:t xml:space="preserve">өркем сурет </w:t>
      </w:r>
      <w:r w:rsidR="002217A5" w:rsidRPr="008B1DA3">
        <w:rPr>
          <w:rFonts w:eastAsia="Calibri"/>
          <w:color w:val="00B050"/>
          <w:sz w:val="28"/>
          <w:szCs w:val="28"/>
          <w:lang w:eastAsia="en-US"/>
        </w:rPr>
        <w:t xml:space="preserve">, «ДИПЛОМ» </w:t>
      </w:r>
      <w:r w:rsidRPr="008B1DA3">
        <w:rPr>
          <w:rFonts w:eastAsia="Calibri"/>
          <w:color w:val="00B050"/>
          <w:sz w:val="28"/>
          <w:szCs w:val="28"/>
          <w:lang w:eastAsia="en-US"/>
        </w:rPr>
        <w:t>Урин</w:t>
      </w:r>
      <w:r w:rsidR="002217A5" w:rsidRPr="008B1DA3">
        <w:rPr>
          <w:rFonts w:eastAsia="Calibri"/>
          <w:color w:val="00B050"/>
          <w:sz w:val="28"/>
          <w:szCs w:val="28"/>
          <w:lang w:eastAsia="en-US"/>
        </w:rPr>
        <w:t>баева С.Б</w:t>
      </w:r>
    </w:p>
    <w:p w:rsidR="006B6949" w:rsidRPr="00151218" w:rsidRDefault="006B6949" w:rsidP="006B6949">
      <w:pPr>
        <w:suppressAutoHyphens w:val="0"/>
        <w:spacing w:line="360" w:lineRule="auto"/>
        <w:rPr>
          <w:rFonts w:eastAsia="Calibri"/>
          <w:b/>
          <w:color w:val="00B050"/>
          <w:sz w:val="28"/>
          <w:szCs w:val="28"/>
          <w:lang w:eastAsia="en-US"/>
        </w:rPr>
      </w:pPr>
      <w:r w:rsidRPr="00151218">
        <w:rPr>
          <w:rFonts w:eastAsia="Calibri"/>
          <w:b/>
          <w:color w:val="00B050"/>
          <w:sz w:val="28"/>
          <w:szCs w:val="28"/>
          <w:lang w:eastAsia="en-US"/>
        </w:rPr>
        <w:lastRenderedPageBreak/>
        <w:t xml:space="preserve">«Жарқыра балапан» </w:t>
      </w:r>
      <w:r w:rsidRPr="00151218">
        <w:rPr>
          <w:rFonts w:eastAsia="Calibri"/>
          <w:color w:val="00B050"/>
          <w:sz w:val="28"/>
          <w:szCs w:val="28"/>
          <w:lang w:eastAsia="en-US"/>
        </w:rPr>
        <w:t xml:space="preserve">МДҰ арасындағы III  республикалық сайыс  хореография </w:t>
      </w:r>
      <w:r w:rsidR="002217A5" w:rsidRPr="00151218">
        <w:rPr>
          <w:rFonts w:eastAsia="Calibri"/>
          <w:color w:val="00B050"/>
          <w:sz w:val="28"/>
          <w:szCs w:val="28"/>
          <w:lang w:eastAsia="en-US"/>
        </w:rPr>
        <w:t xml:space="preserve">«ДИПЛОМ» </w:t>
      </w:r>
      <w:r w:rsidRPr="00151218">
        <w:rPr>
          <w:rFonts w:eastAsia="Calibri"/>
          <w:color w:val="00B050"/>
          <w:sz w:val="28"/>
          <w:szCs w:val="28"/>
          <w:lang w:eastAsia="en-US"/>
        </w:rPr>
        <w:t>Ибр</w:t>
      </w:r>
      <w:r w:rsidR="002217A5" w:rsidRPr="00151218">
        <w:rPr>
          <w:rFonts w:eastAsia="Calibri"/>
          <w:color w:val="00B050"/>
          <w:sz w:val="28"/>
          <w:szCs w:val="28"/>
          <w:lang w:eastAsia="en-US"/>
        </w:rPr>
        <w:t>аева Г. Д</w:t>
      </w:r>
    </w:p>
    <w:p w:rsidR="006B6949" w:rsidRPr="00151218" w:rsidRDefault="006B6949" w:rsidP="006B6949">
      <w:pPr>
        <w:suppressAutoHyphens w:val="0"/>
        <w:spacing w:line="360" w:lineRule="auto"/>
        <w:rPr>
          <w:rFonts w:eastAsia="Calibri"/>
          <w:b/>
          <w:color w:val="00B050"/>
          <w:sz w:val="28"/>
          <w:szCs w:val="28"/>
          <w:lang w:eastAsia="en-US"/>
        </w:rPr>
      </w:pPr>
      <w:r w:rsidRPr="00151218">
        <w:rPr>
          <w:rFonts w:eastAsia="Calibri"/>
          <w:b/>
          <w:color w:val="00B050"/>
          <w:sz w:val="28"/>
          <w:szCs w:val="28"/>
          <w:lang w:eastAsia="en-US"/>
        </w:rPr>
        <w:t xml:space="preserve">«Жарқыра балапан» </w:t>
      </w:r>
      <w:r w:rsidRPr="00151218">
        <w:rPr>
          <w:rFonts w:eastAsia="Calibri"/>
          <w:color w:val="00B050"/>
          <w:sz w:val="28"/>
          <w:szCs w:val="28"/>
          <w:lang w:eastAsia="en-US"/>
        </w:rPr>
        <w:t xml:space="preserve">МДҰ арасындағы III  республикалық сайыс  хореография </w:t>
      </w:r>
      <w:r w:rsidR="002217A5" w:rsidRPr="00151218">
        <w:rPr>
          <w:rFonts w:eastAsia="Calibri"/>
          <w:color w:val="00B050"/>
          <w:sz w:val="28"/>
          <w:szCs w:val="28"/>
          <w:lang w:eastAsia="en-US"/>
        </w:rPr>
        <w:t xml:space="preserve">«ДИПЛОМ» </w:t>
      </w:r>
      <w:r w:rsidRPr="00151218">
        <w:rPr>
          <w:rFonts w:eastAsia="Calibri"/>
          <w:color w:val="00B050"/>
          <w:sz w:val="28"/>
          <w:szCs w:val="28"/>
          <w:lang w:eastAsia="en-US"/>
        </w:rPr>
        <w:t>Уринб</w:t>
      </w:r>
      <w:r w:rsidR="002217A5" w:rsidRPr="00151218">
        <w:rPr>
          <w:rFonts w:eastAsia="Calibri"/>
          <w:color w:val="00B050"/>
          <w:sz w:val="28"/>
          <w:szCs w:val="28"/>
          <w:lang w:eastAsia="en-US"/>
        </w:rPr>
        <w:t>аева С.Б</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«Самғау»Ресубликалық ғылыми-әдістемелік журналына</w:t>
      </w:r>
      <w:r w:rsidRPr="00151218">
        <w:rPr>
          <w:rFonts w:eastAsia="Calibri"/>
          <w:color w:val="00B050"/>
          <w:sz w:val="28"/>
          <w:szCs w:val="28"/>
          <w:lang w:eastAsia="en-US"/>
        </w:rPr>
        <w:t xml:space="preserve"> мақала ұсынғаны үшін </w:t>
      </w:r>
      <w:r w:rsidR="002217A5" w:rsidRPr="00151218">
        <w:rPr>
          <w:rFonts w:eastAsia="Calibri"/>
          <w:color w:val="00B050"/>
          <w:sz w:val="28"/>
          <w:szCs w:val="28"/>
          <w:lang w:eastAsia="en-US"/>
        </w:rPr>
        <w:t>«СЕРТИФИКАТ »Уринбаева С. Б.</w:t>
      </w:r>
    </w:p>
    <w:p w:rsidR="002217A5" w:rsidRPr="00151218" w:rsidRDefault="006B6949" w:rsidP="002217A5">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«Үздік тәрбиеші»</w:t>
      </w:r>
      <w:r w:rsidRPr="00151218">
        <w:rPr>
          <w:rFonts w:eastAsia="Calibri"/>
          <w:color w:val="00B050"/>
          <w:sz w:val="28"/>
          <w:szCs w:val="28"/>
          <w:lang w:eastAsia="en-US"/>
        </w:rPr>
        <w:t xml:space="preserve"> онлайн олимпиадасына қатысқаны үшін </w:t>
      </w:r>
      <w:r w:rsidR="002217A5" w:rsidRPr="00151218">
        <w:rPr>
          <w:rFonts w:eastAsia="Calibri"/>
          <w:color w:val="00B050"/>
          <w:sz w:val="28"/>
          <w:szCs w:val="28"/>
          <w:lang w:eastAsia="en-US"/>
        </w:rPr>
        <w:t>«СЕРТИФИКАТ»</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color w:val="00B050"/>
          <w:sz w:val="28"/>
          <w:szCs w:val="28"/>
          <w:lang w:eastAsia="en-US"/>
        </w:rPr>
        <w:t>Иб</w:t>
      </w:r>
      <w:r w:rsidR="002217A5" w:rsidRPr="00151218">
        <w:rPr>
          <w:rFonts w:eastAsia="Calibri"/>
          <w:color w:val="00B050"/>
          <w:sz w:val="28"/>
          <w:szCs w:val="28"/>
          <w:lang w:eastAsia="en-US"/>
        </w:rPr>
        <w:t>раева Г. Д.</w:t>
      </w:r>
    </w:p>
    <w:p w:rsidR="00E061B6" w:rsidRPr="00151218" w:rsidRDefault="006B6949" w:rsidP="00E061B6">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 xml:space="preserve">«Лучший воспитатель» </w:t>
      </w:r>
      <w:r w:rsidRPr="00151218">
        <w:rPr>
          <w:rFonts w:eastAsia="Calibri"/>
          <w:color w:val="00B050"/>
          <w:sz w:val="28"/>
          <w:szCs w:val="28"/>
          <w:lang w:eastAsia="en-US"/>
        </w:rPr>
        <w:t xml:space="preserve">олимпиадасына қатысқаны үшін </w:t>
      </w:r>
      <w:r w:rsidR="00E061B6" w:rsidRPr="00151218">
        <w:rPr>
          <w:rFonts w:eastAsia="Calibri"/>
          <w:color w:val="00B050"/>
          <w:sz w:val="28"/>
          <w:szCs w:val="28"/>
          <w:lang w:eastAsia="en-US"/>
        </w:rPr>
        <w:t>«СЕРТИФИКАТ»</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color w:val="00B050"/>
          <w:sz w:val="28"/>
          <w:szCs w:val="28"/>
          <w:lang w:eastAsia="en-US"/>
        </w:rPr>
        <w:t>Ибраева</w:t>
      </w:r>
      <w:r w:rsidR="00E061B6" w:rsidRPr="00151218">
        <w:rPr>
          <w:rFonts w:eastAsia="Calibri"/>
          <w:color w:val="00B050"/>
          <w:sz w:val="28"/>
          <w:szCs w:val="28"/>
          <w:lang w:eastAsia="en-US"/>
        </w:rPr>
        <w:t xml:space="preserve"> Г. Д</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«Үздік педогог»</w:t>
      </w:r>
      <w:r w:rsidRPr="00151218">
        <w:rPr>
          <w:rFonts w:eastAsia="Calibri"/>
          <w:color w:val="00B050"/>
          <w:sz w:val="28"/>
          <w:szCs w:val="28"/>
          <w:lang w:eastAsia="en-US"/>
        </w:rPr>
        <w:t xml:space="preserve"> олимпиадасында жоғары нәтеже көрсеткен </w:t>
      </w:r>
      <w:r w:rsidR="00E061B6" w:rsidRPr="00151218">
        <w:rPr>
          <w:rFonts w:eastAsia="Calibri"/>
          <w:color w:val="00B050"/>
          <w:sz w:val="28"/>
          <w:szCs w:val="28"/>
          <w:lang w:eastAsia="en-US"/>
        </w:rPr>
        <w:t xml:space="preserve">                        «ДИПЛОМ «</w:t>
      </w:r>
      <w:r w:rsidRPr="00151218">
        <w:rPr>
          <w:rFonts w:eastAsia="Calibri"/>
          <w:color w:val="00B050"/>
          <w:sz w:val="28"/>
          <w:szCs w:val="28"/>
          <w:lang w:eastAsia="en-US"/>
        </w:rPr>
        <w:t>Урин</w:t>
      </w:r>
      <w:r w:rsidR="00E061B6" w:rsidRPr="00151218">
        <w:rPr>
          <w:rFonts w:eastAsia="Calibri"/>
          <w:color w:val="00B050"/>
          <w:sz w:val="28"/>
          <w:szCs w:val="28"/>
          <w:lang w:eastAsia="en-US"/>
        </w:rPr>
        <w:t>баева С. Б.</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«Педогогика-психология</w:t>
      </w:r>
      <w:r w:rsidRPr="00151218">
        <w:rPr>
          <w:rFonts w:eastAsia="Calibri"/>
          <w:color w:val="00B050"/>
          <w:sz w:val="28"/>
          <w:szCs w:val="28"/>
          <w:lang w:eastAsia="en-US"/>
        </w:rPr>
        <w:t>» пәндерінен ұйымдастырылған олимпиадаға қатысқаны үшін</w:t>
      </w:r>
      <w:r w:rsidR="00E061B6" w:rsidRPr="00151218">
        <w:rPr>
          <w:rFonts w:eastAsia="Calibri"/>
          <w:color w:val="00B050"/>
          <w:sz w:val="28"/>
          <w:szCs w:val="28"/>
          <w:lang w:eastAsia="en-US"/>
        </w:rPr>
        <w:t xml:space="preserve"> « ДИПЛОМ»</w:t>
      </w:r>
      <w:r w:rsidRPr="00151218">
        <w:rPr>
          <w:rFonts w:eastAsia="Calibri"/>
          <w:color w:val="00B050"/>
          <w:sz w:val="28"/>
          <w:szCs w:val="28"/>
          <w:lang w:eastAsia="en-US"/>
        </w:rPr>
        <w:t>Ділмағамбетова</w:t>
      </w:r>
      <w:r w:rsidR="00E061B6" w:rsidRPr="00151218">
        <w:rPr>
          <w:rFonts w:eastAsia="Calibri"/>
          <w:color w:val="00B050"/>
          <w:sz w:val="28"/>
          <w:szCs w:val="28"/>
          <w:lang w:eastAsia="en-US"/>
        </w:rPr>
        <w:t xml:space="preserve"> Г.</w:t>
      </w:r>
      <w:r w:rsidRPr="00151218">
        <w:rPr>
          <w:rFonts w:eastAsia="Calibri"/>
          <w:color w:val="00B050"/>
          <w:sz w:val="28"/>
          <w:szCs w:val="28"/>
          <w:lang w:eastAsia="en-US"/>
        </w:rPr>
        <w:t xml:space="preserve"> А</w:t>
      </w:r>
      <w:r w:rsidR="00E061B6" w:rsidRPr="00151218">
        <w:rPr>
          <w:rFonts w:eastAsia="Calibri"/>
          <w:color w:val="00B050"/>
          <w:sz w:val="28"/>
          <w:szCs w:val="28"/>
          <w:lang w:eastAsia="en-US"/>
        </w:rPr>
        <w:t>.</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«Ұстаз-ұлы тұлға</w:t>
      </w:r>
      <w:r w:rsidRPr="00151218">
        <w:rPr>
          <w:rFonts w:eastAsia="Calibri"/>
          <w:color w:val="00B050"/>
          <w:sz w:val="28"/>
          <w:szCs w:val="28"/>
          <w:lang w:eastAsia="en-US"/>
        </w:rPr>
        <w:t xml:space="preserve">» Республикалық педогогикалық форумға қатысқаны үшін </w:t>
      </w:r>
      <w:r w:rsidR="00E061B6" w:rsidRPr="00151218">
        <w:rPr>
          <w:rFonts w:eastAsia="Calibri"/>
          <w:color w:val="00B050"/>
          <w:sz w:val="28"/>
          <w:szCs w:val="28"/>
          <w:lang w:eastAsia="en-US"/>
        </w:rPr>
        <w:t>«ДИПЛОМ» Уринбаева С.Б</w:t>
      </w:r>
    </w:p>
    <w:p w:rsidR="006B6949" w:rsidRPr="00151218" w:rsidRDefault="006B6949" w:rsidP="006B6949">
      <w:pPr>
        <w:suppressAutoHyphens w:val="0"/>
        <w:spacing w:line="360" w:lineRule="auto"/>
        <w:rPr>
          <w:rFonts w:eastAsia="Calibri"/>
          <w:color w:val="00B050"/>
          <w:sz w:val="28"/>
          <w:szCs w:val="28"/>
          <w:lang w:eastAsia="en-US"/>
        </w:rPr>
      </w:pPr>
      <w:r w:rsidRPr="00151218">
        <w:rPr>
          <w:rFonts w:eastAsia="Calibri"/>
          <w:b/>
          <w:color w:val="00B050"/>
          <w:sz w:val="28"/>
          <w:szCs w:val="28"/>
          <w:lang w:eastAsia="en-US"/>
        </w:rPr>
        <w:t xml:space="preserve">«ONER ONLINE» </w:t>
      </w:r>
      <w:r w:rsidRPr="00151218">
        <w:rPr>
          <w:rFonts w:eastAsia="Calibri"/>
          <w:color w:val="00B050"/>
          <w:sz w:val="28"/>
          <w:szCs w:val="28"/>
          <w:lang w:eastAsia="en-US"/>
        </w:rPr>
        <w:t xml:space="preserve">республикалық шығармашылық байқау </w:t>
      </w:r>
      <w:r w:rsidR="00E061B6" w:rsidRPr="00151218">
        <w:rPr>
          <w:rFonts w:eastAsia="Calibri"/>
          <w:color w:val="00B050"/>
          <w:sz w:val="28"/>
          <w:szCs w:val="28"/>
          <w:lang w:eastAsia="en-US"/>
        </w:rPr>
        <w:t xml:space="preserve">                        «ДИПЛОМ «</w:t>
      </w:r>
      <w:r w:rsidRPr="00151218">
        <w:rPr>
          <w:rFonts w:eastAsia="Calibri"/>
          <w:color w:val="00B050"/>
          <w:sz w:val="28"/>
          <w:szCs w:val="28"/>
          <w:lang w:eastAsia="en-US"/>
        </w:rPr>
        <w:t>Урин</w:t>
      </w:r>
      <w:r w:rsidR="00E061B6" w:rsidRPr="00151218">
        <w:rPr>
          <w:rFonts w:eastAsia="Calibri"/>
          <w:color w:val="00B050"/>
          <w:sz w:val="28"/>
          <w:szCs w:val="28"/>
          <w:lang w:eastAsia="en-US"/>
        </w:rPr>
        <w:t>баева С. Б</w:t>
      </w:r>
    </w:p>
    <w:p w:rsidR="00113E96" w:rsidRPr="009C349E" w:rsidRDefault="00113E96" w:rsidP="002E3820">
      <w:pPr>
        <w:jc w:val="both"/>
        <w:rPr>
          <w:color w:val="00B050"/>
          <w:sz w:val="28"/>
          <w:szCs w:val="28"/>
        </w:rPr>
      </w:pPr>
      <w:r w:rsidRPr="00850ACC">
        <w:rPr>
          <w:color w:val="FF0000"/>
          <w:sz w:val="28"/>
          <w:szCs w:val="28"/>
        </w:rPr>
        <w:tab/>
      </w:r>
      <w:r w:rsidRPr="009C349E">
        <w:rPr>
          <w:color w:val="00B050"/>
          <w:sz w:val="28"/>
          <w:szCs w:val="28"/>
        </w:rPr>
        <w:t>Қызмет бабында жазаланған  педагогтар  тіркелмеген. Ұжым арасында  салауатты моральдық- психологиялық ахуал  қалыптасқан.</w:t>
      </w:r>
    </w:p>
    <w:p w:rsidR="00C63626" w:rsidRDefault="00113E96" w:rsidP="00896D14">
      <w:pPr>
        <w:ind w:firstLine="708"/>
        <w:jc w:val="both"/>
        <w:rPr>
          <w:color w:val="00B050"/>
          <w:sz w:val="28"/>
          <w:szCs w:val="28"/>
        </w:rPr>
      </w:pPr>
      <w:r w:rsidRPr="009C349E">
        <w:rPr>
          <w:color w:val="00B050"/>
          <w:sz w:val="28"/>
          <w:szCs w:val="28"/>
        </w:rPr>
        <w:t xml:space="preserve">Сонымен қатар </w:t>
      </w:r>
      <w:r w:rsidR="006A3B2F" w:rsidRPr="009C349E">
        <w:rPr>
          <w:color w:val="00B050"/>
          <w:sz w:val="28"/>
          <w:szCs w:val="28"/>
        </w:rPr>
        <w:t>балабақша</w:t>
      </w:r>
      <w:r w:rsidR="007A3F0A" w:rsidRPr="009C349E">
        <w:rPr>
          <w:color w:val="00B050"/>
          <w:sz w:val="28"/>
          <w:szCs w:val="28"/>
        </w:rPr>
        <w:t>ның</w:t>
      </w:r>
      <w:r w:rsidRPr="009C349E">
        <w:rPr>
          <w:color w:val="00B050"/>
          <w:sz w:val="28"/>
          <w:szCs w:val="28"/>
        </w:rPr>
        <w:t xml:space="preserve"> тәрбиеленушілері республикалық, облыстық, қалалық байқауларға қ</w:t>
      </w:r>
      <w:r w:rsidR="00896D14" w:rsidRPr="009C349E">
        <w:rPr>
          <w:color w:val="00B050"/>
          <w:sz w:val="28"/>
          <w:szCs w:val="28"/>
        </w:rPr>
        <w:t>атысып, жүлделі орындар иеленді:</w:t>
      </w:r>
    </w:p>
    <w:tbl>
      <w:tblPr>
        <w:tblStyle w:val="22"/>
        <w:tblpPr w:leftFromText="180" w:rightFromText="180" w:vertAnchor="text" w:horzAnchor="margin" w:tblpXSpec="center" w:tblpY="571"/>
        <w:tblW w:w="10257" w:type="dxa"/>
        <w:tblLook w:val="04A0" w:firstRow="1" w:lastRow="0" w:firstColumn="1" w:lastColumn="0" w:noHBand="0" w:noVBand="1"/>
      </w:tblPr>
      <w:tblGrid>
        <w:gridCol w:w="10257"/>
      </w:tblGrid>
      <w:tr w:rsidR="00AE6AF6" w:rsidRPr="00AE6AF6" w:rsidTr="000F117C">
        <w:trPr>
          <w:trHeight w:val="3570"/>
        </w:trPr>
        <w:tc>
          <w:tcPr>
            <w:tcW w:w="10257" w:type="dxa"/>
          </w:tcPr>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 xml:space="preserve">Сайлыбаева Алина </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Оразғали Нұрғиса </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Аманғали Хантөре </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Нугмет Багдат </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Әлбек Дидар </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Түлкібай Ерасыл </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Жақсылық Сағыныш</w:t>
            </w:r>
            <w:r w:rsidRPr="00AE6AF6">
              <w:rPr>
                <w:rFonts w:eastAsia="Calibri"/>
                <w:color w:val="00B050"/>
                <w:sz w:val="28"/>
                <w:szCs w:val="28"/>
                <w:lang w:eastAsia="en-US"/>
              </w:rPr>
              <w:t>«Best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Марат Асылай</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Орынбасар Нұрайым</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lastRenderedPageBreak/>
              <w:t>Орынбасар Бағдат</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Молдағали Рамазан</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Мұратбек Меруерт</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Жақсылық Аяулым</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Сайлаубай Али</w:t>
            </w:r>
            <w:r w:rsidRPr="00AE6AF6">
              <w:rPr>
                <w:rFonts w:eastAsia="Calibri"/>
                <w:color w:val="00B050"/>
                <w:sz w:val="28"/>
                <w:szCs w:val="28"/>
                <w:lang w:eastAsia="en-US"/>
              </w:rPr>
              <w:t xml:space="preserve"> «Best stars» халықаралық турнирінен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Зару Муслима</w:t>
            </w:r>
            <w:r w:rsidRPr="00AE6AF6">
              <w:rPr>
                <w:rFonts w:eastAsia="Calibri"/>
                <w:color w:val="00B050"/>
                <w:sz w:val="28"/>
                <w:szCs w:val="28"/>
                <w:lang w:eastAsia="en-US"/>
              </w:rPr>
              <w:t xml:space="preserve"> «ONER ONLINE» республикалық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Орынбасар Бағдат </w:t>
            </w:r>
            <w:r w:rsidRPr="00AE6AF6">
              <w:rPr>
                <w:rFonts w:eastAsia="Calibri"/>
                <w:color w:val="00B050"/>
                <w:sz w:val="28"/>
                <w:szCs w:val="28"/>
                <w:lang w:eastAsia="en-US"/>
              </w:rPr>
              <w:t>«Би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Марат Нұрдана</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Мұратбек Меруерт</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Сайлаубай Али</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Жақсылық Сағыныш</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Маратова Асылай</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Нугмет Бағдат</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Молдағали Рамазан</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Түлкібай Ерасыл</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Әлібек Дидар</w:t>
            </w:r>
            <w:r w:rsidRPr="00AE6AF6">
              <w:rPr>
                <w:rFonts w:eastAsia="Calibri"/>
                <w:color w:val="00B050"/>
                <w:sz w:val="28"/>
                <w:szCs w:val="28"/>
                <w:lang w:eastAsia="en-US"/>
              </w:rPr>
              <w:t xml:space="preserve"> «Би әлемінде -2019» ашық хореграфиялық ұжымдар арасындағы фестиваль – байқауынан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Оразғали Нұрғиса </w:t>
            </w:r>
            <w:r w:rsidRPr="00AE6AF6">
              <w:rPr>
                <w:rFonts w:eastAsia="Calibri"/>
                <w:color w:val="00B050"/>
                <w:sz w:val="28"/>
                <w:szCs w:val="28"/>
                <w:lang w:eastAsia="en-US"/>
              </w:rPr>
              <w:t>«Би әлемінде -2019» ашық хореграфиялық ұжымдар арасындағы фестиваль – байқауынан Диплом;</w:t>
            </w:r>
          </w:p>
          <w:p w:rsidR="000F117C" w:rsidRPr="000F117C" w:rsidRDefault="000F117C" w:rsidP="00AE6AF6">
            <w:pPr>
              <w:suppressAutoHyphens w:val="0"/>
              <w:spacing w:line="360" w:lineRule="auto"/>
              <w:rPr>
                <w:rFonts w:eastAsia="Calibri"/>
                <w:b/>
                <w:color w:val="00B050"/>
                <w:sz w:val="28"/>
                <w:szCs w:val="28"/>
                <w:lang w:eastAsia="en-US"/>
              </w:rPr>
            </w:pP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Аманғали Хантөре </w:t>
            </w:r>
            <w:r w:rsidRPr="00AE6AF6">
              <w:rPr>
                <w:rFonts w:eastAsia="Calibri"/>
                <w:color w:val="00B050"/>
                <w:sz w:val="28"/>
                <w:szCs w:val="28"/>
                <w:lang w:eastAsia="en-US"/>
              </w:rPr>
              <w:t>«Ұлы дала дауысы»</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 xml:space="preserve">І республикалық фестиваль байқауында хореграфия номинациясы бойынша </w:t>
            </w:r>
            <w:r w:rsidRPr="00AE6AF6">
              <w:rPr>
                <w:rFonts w:eastAsia="Calibri"/>
                <w:color w:val="00B050"/>
                <w:sz w:val="28"/>
                <w:szCs w:val="28"/>
                <w:lang w:eastAsia="en-US"/>
              </w:rPr>
              <w:lastRenderedPageBreak/>
              <w:t>жүлделі</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І дәрежелі ДИПЛОМ иегері;</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Қойшыбаев Дінмұхаммед</w:t>
            </w:r>
            <w:r w:rsidRPr="00AE6AF6">
              <w:rPr>
                <w:rFonts w:eastAsia="Calibri"/>
                <w:color w:val="00B050"/>
                <w:sz w:val="28"/>
                <w:szCs w:val="28"/>
                <w:lang w:eastAsia="en-US"/>
              </w:rPr>
              <w:t xml:space="preserve"> «Новая звезда  2019» халықаралық байқауында ІІІ дәрежелі Диплом</w:t>
            </w:r>
            <w:r w:rsidRPr="00AE6AF6">
              <w:rPr>
                <w:rFonts w:eastAsia="Calibri"/>
                <w:b/>
                <w:color w:val="00B050"/>
                <w:sz w:val="28"/>
                <w:szCs w:val="28"/>
                <w:lang w:eastAsia="en-US"/>
              </w:rPr>
              <w:t xml:space="preserve">; Пак София </w:t>
            </w:r>
            <w:r w:rsidRPr="00AE6AF6">
              <w:rPr>
                <w:rFonts w:eastAsia="Calibri"/>
                <w:b/>
                <w:i/>
                <w:color w:val="00B050"/>
                <w:sz w:val="28"/>
                <w:szCs w:val="28"/>
                <w:lang w:eastAsia="en-US"/>
              </w:rPr>
              <w:t>«Новая звезда  2019»</w:t>
            </w:r>
            <w:r w:rsidRPr="00AE6AF6">
              <w:rPr>
                <w:rFonts w:eastAsia="Calibri"/>
                <w:color w:val="00B050"/>
                <w:sz w:val="28"/>
                <w:szCs w:val="28"/>
                <w:lang w:eastAsia="en-US"/>
              </w:rPr>
              <w:t xml:space="preserve"> халықаралық байқауында ІІІ дәрежелі Диплом</w:t>
            </w:r>
            <w:r w:rsidRPr="00AE6AF6">
              <w:rPr>
                <w:rFonts w:eastAsia="Calibri"/>
                <w:b/>
                <w:color w:val="00B050"/>
                <w:sz w:val="28"/>
                <w:szCs w:val="28"/>
                <w:lang w:eastAsia="en-US"/>
              </w:rPr>
              <w:t>;</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Жанбырбай Жанибек </w:t>
            </w:r>
            <w:r w:rsidRPr="00AE6AF6">
              <w:rPr>
                <w:rFonts w:eastAsia="Calibri"/>
                <w:b/>
                <w:i/>
                <w:color w:val="00B050"/>
                <w:sz w:val="28"/>
                <w:szCs w:val="28"/>
                <w:lang w:eastAsia="en-US"/>
              </w:rPr>
              <w:t>«Новая звезда  2019»</w:t>
            </w:r>
            <w:r w:rsidRPr="00AE6AF6">
              <w:rPr>
                <w:rFonts w:eastAsia="Calibri"/>
                <w:color w:val="00B050"/>
                <w:sz w:val="28"/>
                <w:szCs w:val="28"/>
                <w:lang w:eastAsia="en-US"/>
              </w:rPr>
              <w:t xml:space="preserve"> халықаралық байқауында ІІ дәрежелі Диплом;</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Серік Осман</w:t>
            </w:r>
            <w:r w:rsidRPr="00AE6AF6">
              <w:rPr>
                <w:rFonts w:eastAsia="Calibri"/>
                <w:b/>
                <w:i/>
                <w:color w:val="00B050"/>
                <w:sz w:val="28"/>
                <w:szCs w:val="28"/>
                <w:lang w:eastAsia="en-US"/>
              </w:rPr>
              <w:t xml:space="preserve"> «Новая звезда  2019»</w:t>
            </w:r>
            <w:r w:rsidRPr="00AE6AF6">
              <w:rPr>
                <w:rFonts w:eastAsia="Calibri"/>
                <w:color w:val="00B050"/>
                <w:sz w:val="28"/>
                <w:szCs w:val="28"/>
                <w:lang w:eastAsia="en-US"/>
              </w:rPr>
              <w:t xml:space="preserve"> халықаралық байқауында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Есенбай Дарын </w:t>
            </w:r>
            <w:r w:rsidRPr="00AE6AF6">
              <w:rPr>
                <w:rFonts w:eastAsia="Calibri"/>
                <w:b/>
                <w:i/>
                <w:color w:val="00B050"/>
                <w:sz w:val="28"/>
                <w:szCs w:val="28"/>
                <w:lang w:eastAsia="en-US"/>
              </w:rPr>
              <w:t>«Жарқыра балапан!»</w:t>
            </w:r>
            <w:r w:rsidRPr="00AE6AF6">
              <w:rPr>
                <w:rFonts w:eastAsia="Calibri"/>
                <w:b/>
                <w:color w:val="00B050"/>
                <w:sz w:val="28"/>
                <w:szCs w:val="28"/>
                <w:lang w:eastAsia="en-US"/>
              </w:rPr>
              <w:t xml:space="preserve"> </w:t>
            </w:r>
            <w:r w:rsidRPr="00AE6AF6">
              <w:rPr>
                <w:rFonts w:eastAsia="Calibri"/>
                <w:color w:val="00B050"/>
                <w:sz w:val="28"/>
                <w:szCs w:val="28"/>
                <w:lang w:eastAsia="en-US"/>
              </w:rPr>
              <w:t>Мектепке дейінгі ұйымдар арасындағы ІІ республикалық сайыста 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Тыныштық Сезім </w:t>
            </w:r>
            <w:r w:rsidRPr="00AE6AF6">
              <w:rPr>
                <w:rFonts w:eastAsia="Calibri"/>
                <w:b/>
                <w:i/>
                <w:color w:val="00B050"/>
                <w:sz w:val="28"/>
                <w:szCs w:val="28"/>
                <w:lang w:eastAsia="en-US"/>
              </w:rPr>
              <w:t>«Жарқыра балапан!»</w:t>
            </w:r>
            <w:r w:rsidRPr="00AE6AF6">
              <w:rPr>
                <w:rFonts w:eastAsia="Calibri"/>
                <w:b/>
                <w:color w:val="00B050"/>
                <w:sz w:val="28"/>
                <w:szCs w:val="28"/>
                <w:lang w:eastAsia="en-US"/>
              </w:rPr>
              <w:t xml:space="preserve"> </w:t>
            </w:r>
            <w:r w:rsidRPr="00AE6AF6">
              <w:rPr>
                <w:rFonts w:eastAsia="Calibri"/>
                <w:color w:val="00B050"/>
                <w:sz w:val="28"/>
                <w:szCs w:val="28"/>
                <w:lang w:eastAsia="en-US"/>
              </w:rPr>
              <w:t>Мектепке дейінгі ұйымдар арасындағы ІІ республикалық сайыста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Болат Султана</w:t>
            </w:r>
            <w:r w:rsidRPr="00AE6AF6">
              <w:rPr>
                <w:rFonts w:eastAsia="Calibri"/>
                <w:b/>
                <w:i/>
                <w:color w:val="00B050"/>
                <w:sz w:val="28"/>
                <w:szCs w:val="28"/>
                <w:lang w:eastAsia="en-US"/>
              </w:rPr>
              <w:t xml:space="preserve"> «Жарқыра балапан!»</w:t>
            </w:r>
            <w:r w:rsidRPr="00AE6AF6">
              <w:rPr>
                <w:rFonts w:eastAsia="Calibri"/>
                <w:b/>
                <w:color w:val="00B050"/>
                <w:sz w:val="28"/>
                <w:szCs w:val="28"/>
                <w:lang w:eastAsia="en-US"/>
              </w:rPr>
              <w:t xml:space="preserve"> </w:t>
            </w:r>
            <w:r w:rsidRPr="00AE6AF6">
              <w:rPr>
                <w:rFonts w:eastAsia="Calibri"/>
                <w:color w:val="00B050"/>
                <w:sz w:val="28"/>
                <w:szCs w:val="28"/>
                <w:lang w:eastAsia="en-US"/>
              </w:rPr>
              <w:t>Мектепке дейінгі ұйымдар арасындағы ІІ республикалық сайыста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Мұқанбетжанова Айша</w:t>
            </w:r>
            <w:r w:rsidRPr="00AE6AF6">
              <w:rPr>
                <w:rFonts w:eastAsia="Calibri"/>
                <w:b/>
                <w:i/>
                <w:color w:val="00B050"/>
                <w:sz w:val="28"/>
                <w:szCs w:val="28"/>
                <w:lang w:eastAsia="en-US"/>
              </w:rPr>
              <w:t xml:space="preserve"> «Жарқыра балапан!»</w:t>
            </w:r>
            <w:r w:rsidRPr="00AE6AF6">
              <w:rPr>
                <w:rFonts w:eastAsia="Calibri"/>
                <w:b/>
                <w:color w:val="00B050"/>
                <w:sz w:val="28"/>
                <w:szCs w:val="28"/>
                <w:lang w:eastAsia="en-US"/>
              </w:rPr>
              <w:t xml:space="preserve"> </w:t>
            </w:r>
            <w:r w:rsidRPr="00AE6AF6">
              <w:rPr>
                <w:rFonts w:eastAsia="Calibri"/>
                <w:color w:val="00B050"/>
                <w:sz w:val="28"/>
                <w:szCs w:val="28"/>
                <w:lang w:eastAsia="en-US"/>
              </w:rPr>
              <w:t>Мектепке дейінгі ұйымдар арасындағы ІІ республикалық сайыста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Мұқанбетжанова Бибі</w:t>
            </w:r>
            <w:r w:rsidRPr="00AE6AF6">
              <w:rPr>
                <w:rFonts w:eastAsia="Calibri"/>
                <w:b/>
                <w:i/>
                <w:color w:val="00B050"/>
                <w:sz w:val="28"/>
                <w:szCs w:val="28"/>
                <w:lang w:eastAsia="en-US"/>
              </w:rPr>
              <w:t xml:space="preserve"> «Жарқыра балапан!»</w:t>
            </w:r>
            <w:r w:rsidRPr="00AE6AF6">
              <w:rPr>
                <w:rFonts w:eastAsia="Calibri"/>
                <w:b/>
                <w:color w:val="00B050"/>
                <w:sz w:val="28"/>
                <w:szCs w:val="28"/>
                <w:lang w:eastAsia="en-US"/>
              </w:rPr>
              <w:t xml:space="preserve"> </w:t>
            </w:r>
            <w:r w:rsidRPr="00AE6AF6">
              <w:rPr>
                <w:rFonts w:eastAsia="Calibri"/>
                <w:color w:val="00B050"/>
                <w:sz w:val="28"/>
                <w:szCs w:val="28"/>
                <w:lang w:eastAsia="en-US"/>
              </w:rPr>
              <w:t>Мектепке дейінгі ұйымдар арасындағы ІІ республикалық сайыста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Қойшыбай Айжұлдыз</w:t>
            </w:r>
            <w:r w:rsidRPr="00AE6AF6">
              <w:rPr>
                <w:rFonts w:eastAsia="Calibri"/>
                <w:b/>
                <w:i/>
                <w:color w:val="00B050"/>
                <w:sz w:val="28"/>
                <w:szCs w:val="28"/>
                <w:lang w:eastAsia="en-US"/>
              </w:rPr>
              <w:t xml:space="preserve"> «Жарқыра балапан!»</w:t>
            </w:r>
            <w:r w:rsidRPr="00AE6AF6">
              <w:rPr>
                <w:rFonts w:eastAsia="Calibri"/>
                <w:b/>
                <w:color w:val="00B050"/>
                <w:sz w:val="28"/>
                <w:szCs w:val="28"/>
                <w:lang w:eastAsia="en-US"/>
              </w:rPr>
              <w:t xml:space="preserve"> </w:t>
            </w:r>
            <w:r w:rsidRPr="00AE6AF6">
              <w:rPr>
                <w:rFonts w:eastAsia="Calibri"/>
                <w:color w:val="00B050"/>
                <w:sz w:val="28"/>
                <w:szCs w:val="28"/>
                <w:lang w:eastAsia="en-US"/>
              </w:rPr>
              <w:t>Мектепке дейінгі ұйымдар арасындағы ІІ республикалық сайыста ІІ дәрежелі Диплом;</w:t>
            </w:r>
          </w:p>
          <w:p w:rsidR="00AE6AF6" w:rsidRPr="00AE6AF6" w:rsidRDefault="00AE6AF6" w:rsidP="00AE6AF6">
            <w:pPr>
              <w:suppressAutoHyphens w:val="0"/>
              <w:spacing w:line="360" w:lineRule="auto"/>
              <w:rPr>
                <w:rFonts w:eastAsia="Calibri"/>
                <w:color w:val="00B050"/>
                <w:sz w:val="28"/>
                <w:szCs w:val="28"/>
                <w:lang w:eastAsia="en-US"/>
              </w:rPr>
            </w:pPr>
          </w:p>
        </w:tc>
      </w:tr>
      <w:tr w:rsidR="00AE6AF6" w:rsidRPr="00AE6AF6" w:rsidTr="000F117C">
        <w:trPr>
          <w:trHeight w:val="138"/>
        </w:trPr>
        <w:tc>
          <w:tcPr>
            <w:tcW w:w="10257" w:type="dxa"/>
          </w:tcPr>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lastRenderedPageBreak/>
              <w:t xml:space="preserve">Жолшы Еркенұр </w:t>
            </w:r>
            <w:r w:rsidRPr="00AE6AF6">
              <w:rPr>
                <w:rFonts w:eastAsia="Calibri"/>
                <w:color w:val="00B050"/>
                <w:sz w:val="28"/>
                <w:szCs w:val="28"/>
                <w:lang w:eastAsia="en-US"/>
              </w:rPr>
              <w:t>«Халықаралық педагогикалық шығармашылық пен ғылымның даамуын қолдау қоры»</w:t>
            </w:r>
            <w:r w:rsidRPr="00AE6AF6">
              <w:rPr>
                <w:rFonts w:eastAsia="Calibri"/>
                <w:b/>
                <w:color w:val="00B050"/>
                <w:sz w:val="28"/>
                <w:szCs w:val="28"/>
                <w:lang w:eastAsia="en-US"/>
              </w:rPr>
              <w:t xml:space="preserve"> Диплом  ІІ дәрежелі </w:t>
            </w:r>
            <w:r w:rsidRPr="00AE6AF6">
              <w:rPr>
                <w:rFonts w:eastAsia="Calibri"/>
                <w:b/>
                <w:i/>
                <w:color w:val="00B050"/>
                <w:sz w:val="28"/>
                <w:szCs w:val="28"/>
                <w:lang w:eastAsia="en-US"/>
              </w:rPr>
              <w:t>«Алғашқы қар»</w:t>
            </w:r>
            <w:r w:rsidRPr="00AE6AF6">
              <w:rPr>
                <w:rFonts w:eastAsia="Calibri"/>
                <w:b/>
                <w:color w:val="00B050"/>
                <w:sz w:val="28"/>
                <w:szCs w:val="28"/>
                <w:lang w:eastAsia="en-US"/>
              </w:rPr>
              <w:t xml:space="preserve"> </w:t>
            </w:r>
            <w:r w:rsidRPr="00AE6AF6">
              <w:rPr>
                <w:rFonts w:eastAsia="Calibri"/>
                <w:color w:val="00B050"/>
                <w:sz w:val="28"/>
                <w:szCs w:val="28"/>
                <w:lang w:eastAsia="en-US"/>
              </w:rPr>
              <w:t>атты Республикалық эссе, сурет, фотосурет және қолөнер байқауының жеңімпазы;</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 xml:space="preserve">Жақсылық Көркем </w:t>
            </w:r>
            <w:r w:rsidRPr="00AE6AF6">
              <w:rPr>
                <w:rFonts w:eastAsia="Calibri"/>
                <w:color w:val="00B050"/>
                <w:sz w:val="28"/>
                <w:szCs w:val="28"/>
                <w:lang w:eastAsia="en-US"/>
              </w:rPr>
              <w:t>Международный фестиваль конкурс  в рамках проект творческого развития детей и молодежи</w:t>
            </w:r>
            <w:r w:rsidRPr="00AE6AF6">
              <w:rPr>
                <w:rFonts w:eastAsia="Calibri"/>
                <w:b/>
                <w:color w:val="00B050"/>
                <w:sz w:val="28"/>
                <w:szCs w:val="28"/>
                <w:lang w:eastAsia="en-US"/>
              </w:rPr>
              <w:t xml:space="preserve"> Диплом ІІІ место</w:t>
            </w:r>
            <w:r w:rsidRPr="00AE6AF6">
              <w:rPr>
                <w:rFonts w:eastAsia="Calibri"/>
                <w:b/>
                <w:i/>
                <w:color w:val="00B050"/>
                <w:sz w:val="28"/>
                <w:szCs w:val="28"/>
                <w:lang w:eastAsia="en-US"/>
              </w:rPr>
              <w:t xml:space="preserve"> «</w:t>
            </w:r>
            <w:r w:rsidRPr="00AE6AF6">
              <w:rPr>
                <w:rFonts w:eastAsia="Calibri"/>
                <w:b/>
                <w:i/>
                <w:color w:val="00B050"/>
                <w:sz w:val="28"/>
                <w:szCs w:val="28"/>
                <w:lang w:val="en-US" w:eastAsia="en-US"/>
              </w:rPr>
              <w:t>Art</w:t>
            </w:r>
            <w:r w:rsidRPr="00AE6AF6">
              <w:rPr>
                <w:rFonts w:eastAsia="Calibri"/>
                <w:b/>
                <w:i/>
                <w:color w:val="00B050"/>
                <w:sz w:val="28"/>
                <w:szCs w:val="28"/>
                <w:lang w:val="ru-RU" w:eastAsia="en-US"/>
              </w:rPr>
              <w:t xml:space="preserve"> </w:t>
            </w:r>
            <w:r w:rsidRPr="00AE6AF6">
              <w:rPr>
                <w:rFonts w:eastAsia="Calibri"/>
                <w:b/>
                <w:i/>
                <w:color w:val="00B050"/>
                <w:sz w:val="28"/>
                <w:szCs w:val="28"/>
                <w:lang w:val="en-US" w:eastAsia="en-US"/>
              </w:rPr>
              <w:t>fest</w:t>
            </w:r>
            <w:r w:rsidRPr="00AE6AF6">
              <w:rPr>
                <w:rFonts w:eastAsia="Calibri"/>
                <w:b/>
                <w:i/>
                <w:color w:val="00B050"/>
                <w:sz w:val="28"/>
                <w:szCs w:val="28"/>
                <w:lang w:val="ru-RU" w:eastAsia="en-US"/>
              </w:rPr>
              <w:t xml:space="preserve"> </w:t>
            </w:r>
            <w:r w:rsidRPr="00AE6AF6">
              <w:rPr>
                <w:rFonts w:eastAsia="Calibri"/>
                <w:b/>
                <w:i/>
                <w:color w:val="00B050"/>
                <w:sz w:val="28"/>
                <w:szCs w:val="28"/>
                <w:lang w:val="en-US" w:eastAsia="en-US"/>
              </w:rPr>
              <w:t>asia</w:t>
            </w:r>
            <w:r w:rsidRPr="00AE6AF6">
              <w:rPr>
                <w:rFonts w:eastAsia="Calibri"/>
                <w:b/>
                <w:i/>
                <w:color w:val="00B050"/>
                <w:sz w:val="28"/>
                <w:szCs w:val="28"/>
                <w:lang w:val="ru-RU" w:eastAsia="en-US"/>
              </w:rPr>
              <w:t xml:space="preserve"> 2020</w:t>
            </w:r>
            <w:r w:rsidRPr="00AE6AF6">
              <w:rPr>
                <w:rFonts w:eastAsia="Calibri"/>
                <w:b/>
                <w:i/>
                <w:color w:val="00B050"/>
                <w:sz w:val="28"/>
                <w:szCs w:val="28"/>
                <w:lang w:eastAsia="en-US"/>
              </w:rPr>
              <w:t>»</w:t>
            </w:r>
            <w:r w:rsidRPr="00AE6AF6">
              <w:rPr>
                <w:rFonts w:eastAsia="Calibri"/>
                <w:b/>
                <w:color w:val="00B050"/>
                <w:sz w:val="28"/>
                <w:szCs w:val="28"/>
                <w:lang w:eastAsia="en-US"/>
              </w:rPr>
              <w:t xml:space="preserve"> .</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 xml:space="preserve">Тыныштық Сезім </w:t>
            </w:r>
            <w:r w:rsidRPr="00AE6AF6">
              <w:rPr>
                <w:rFonts w:eastAsia="Calibri"/>
                <w:color w:val="00B050"/>
                <w:sz w:val="28"/>
                <w:szCs w:val="28"/>
                <w:lang w:eastAsia="en-US"/>
              </w:rPr>
              <w:t>Международный фестиваль конкурс  в рамках проект творческого развития детей и молодежи</w:t>
            </w:r>
            <w:r w:rsidRPr="00AE6AF6">
              <w:rPr>
                <w:rFonts w:eastAsia="Calibri"/>
                <w:b/>
                <w:color w:val="00B050"/>
                <w:sz w:val="28"/>
                <w:szCs w:val="28"/>
                <w:lang w:eastAsia="en-US"/>
              </w:rPr>
              <w:t xml:space="preserve"> Диплом ІІІ место</w:t>
            </w:r>
            <w:r w:rsidRPr="00AE6AF6">
              <w:rPr>
                <w:rFonts w:eastAsia="Calibri"/>
                <w:b/>
                <w:i/>
                <w:color w:val="00B050"/>
                <w:sz w:val="28"/>
                <w:szCs w:val="28"/>
                <w:lang w:eastAsia="en-US"/>
              </w:rPr>
              <w:t xml:space="preserve"> «</w:t>
            </w:r>
            <w:r w:rsidRPr="00AE6AF6">
              <w:rPr>
                <w:rFonts w:eastAsia="Calibri"/>
                <w:b/>
                <w:i/>
                <w:color w:val="00B050"/>
                <w:sz w:val="28"/>
                <w:szCs w:val="28"/>
                <w:lang w:val="en-US" w:eastAsia="en-US"/>
              </w:rPr>
              <w:t>Art</w:t>
            </w:r>
            <w:r w:rsidRPr="00AE6AF6">
              <w:rPr>
                <w:rFonts w:eastAsia="Calibri"/>
                <w:b/>
                <w:i/>
                <w:color w:val="00B050"/>
                <w:sz w:val="28"/>
                <w:szCs w:val="28"/>
                <w:lang w:val="ru-RU" w:eastAsia="en-US"/>
              </w:rPr>
              <w:t xml:space="preserve"> </w:t>
            </w:r>
            <w:r w:rsidRPr="00AE6AF6">
              <w:rPr>
                <w:rFonts w:eastAsia="Calibri"/>
                <w:b/>
                <w:i/>
                <w:color w:val="00B050"/>
                <w:sz w:val="28"/>
                <w:szCs w:val="28"/>
                <w:lang w:val="en-US" w:eastAsia="en-US"/>
              </w:rPr>
              <w:t>fest</w:t>
            </w:r>
            <w:r w:rsidRPr="00AE6AF6">
              <w:rPr>
                <w:rFonts w:eastAsia="Calibri"/>
                <w:b/>
                <w:i/>
                <w:color w:val="00B050"/>
                <w:sz w:val="28"/>
                <w:szCs w:val="28"/>
                <w:lang w:val="ru-RU" w:eastAsia="en-US"/>
              </w:rPr>
              <w:t xml:space="preserve"> </w:t>
            </w:r>
            <w:r w:rsidRPr="00AE6AF6">
              <w:rPr>
                <w:rFonts w:eastAsia="Calibri"/>
                <w:b/>
                <w:i/>
                <w:color w:val="00B050"/>
                <w:sz w:val="28"/>
                <w:szCs w:val="28"/>
                <w:lang w:val="en-US" w:eastAsia="en-US"/>
              </w:rPr>
              <w:t>asia</w:t>
            </w:r>
            <w:r w:rsidRPr="00AE6AF6">
              <w:rPr>
                <w:rFonts w:eastAsia="Calibri"/>
                <w:b/>
                <w:i/>
                <w:color w:val="00B050"/>
                <w:sz w:val="28"/>
                <w:szCs w:val="28"/>
                <w:lang w:val="ru-RU" w:eastAsia="en-US"/>
              </w:rPr>
              <w:t xml:space="preserve"> 2020</w:t>
            </w:r>
            <w:r w:rsidRPr="00AE6AF6">
              <w:rPr>
                <w:rFonts w:eastAsia="Calibri"/>
                <w:b/>
                <w:i/>
                <w:color w:val="00B050"/>
                <w:sz w:val="28"/>
                <w:szCs w:val="28"/>
                <w:lang w:eastAsia="en-US"/>
              </w:rPr>
              <w:t>»</w:t>
            </w:r>
            <w:r w:rsidRPr="00AE6AF6">
              <w:rPr>
                <w:rFonts w:eastAsia="Calibri"/>
                <w:b/>
                <w:color w:val="00B050"/>
                <w:sz w:val="28"/>
                <w:szCs w:val="28"/>
                <w:lang w:eastAsia="en-US"/>
              </w:rPr>
              <w:t xml:space="preserve"> .</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 xml:space="preserve">Қуат Айзере </w:t>
            </w:r>
            <w:r w:rsidRPr="00AE6AF6">
              <w:rPr>
                <w:rFonts w:eastAsia="Calibri"/>
                <w:color w:val="00B050"/>
                <w:sz w:val="28"/>
                <w:szCs w:val="28"/>
                <w:lang w:eastAsia="en-US"/>
              </w:rPr>
              <w:t>Международный фестиваль конкурс  в рамках проект творческого развития детей и молодежи</w:t>
            </w:r>
            <w:r w:rsidRPr="00AE6AF6">
              <w:rPr>
                <w:rFonts w:eastAsia="Calibri"/>
                <w:b/>
                <w:color w:val="00B050"/>
                <w:sz w:val="28"/>
                <w:szCs w:val="28"/>
                <w:lang w:eastAsia="en-US"/>
              </w:rPr>
              <w:t xml:space="preserve"> Диплом ІІІ место</w:t>
            </w:r>
            <w:r w:rsidRPr="00AE6AF6">
              <w:rPr>
                <w:rFonts w:eastAsia="Calibri"/>
                <w:b/>
                <w:i/>
                <w:color w:val="00B050"/>
                <w:sz w:val="28"/>
                <w:szCs w:val="28"/>
                <w:lang w:eastAsia="en-US"/>
              </w:rPr>
              <w:t xml:space="preserve"> «</w:t>
            </w:r>
            <w:r w:rsidRPr="00AE6AF6">
              <w:rPr>
                <w:rFonts w:eastAsia="Calibri"/>
                <w:b/>
                <w:i/>
                <w:color w:val="00B050"/>
                <w:sz w:val="28"/>
                <w:szCs w:val="28"/>
                <w:lang w:val="en-US" w:eastAsia="en-US"/>
              </w:rPr>
              <w:t>Art</w:t>
            </w:r>
            <w:r w:rsidRPr="00AE6AF6">
              <w:rPr>
                <w:rFonts w:eastAsia="Calibri"/>
                <w:b/>
                <w:i/>
                <w:color w:val="00B050"/>
                <w:sz w:val="28"/>
                <w:szCs w:val="28"/>
                <w:lang w:val="ru-RU" w:eastAsia="en-US"/>
              </w:rPr>
              <w:t xml:space="preserve"> </w:t>
            </w:r>
            <w:r w:rsidRPr="00AE6AF6">
              <w:rPr>
                <w:rFonts w:eastAsia="Calibri"/>
                <w:b/>
                <w:i/>
                <w:color w:val="00B050"/>
                <w:sz w:val="28"/>
                <w:szCs w:val="28"/>
                <w:lang w:val="en-US" w:eastAsia="en-US"/>
              </w:rPr>
              <w:t>fest</w:t>
            </w:r>
            <w:r w:rsidRPr="00AE6AF6">
              <w:rPr>
                <w:rFonts w:eastAsia="Calibri"/>
                <w:b/>
                <w:i/>
                <w:color w:val="00B050"/>
                <w:sz w:val="28"/>
                <w:szCs w:val="28"/>
                <w:lang w:val="ru-RU" w:eastAsia="en-US"/>
              </w:rPr>
              <w:t xml:space="preserve"> </w:t>
            </w:r>
            <w:r w:rsidRPr="00AE6AF6">
              <w:rPr>
                <w:rFonts w:eastAsia="Calibri"/>
                <w:b/>
                <w:i/>
                <w:color w:val="00B050"/>
                <w:sz w:val="28"/>
                <w:szCs w:val="28"/>
                <w:lang w:val="en-US" w:eastAsia="en-US"/>
              </w:rPr>
              <w:t>asia</w:t>
            </w:r>
            <w:r w:rsidRPr="00AE6AF6">
              <w:rPr>
                <w:rFonts w:eastAsia="Calibri"/>
                <w:b/>
                <w:i/>
                <w:color w:val="00B050"/>
                <w:sz w:val="28"/>
                <w:szCs w:val="28"/>
                <w:lang w:val="ru-RU" w:eastAsia="en-US"/>
              </w:rPr>
              <w:t xml:space="preserve"> 2020</w:t>
            </w:r>
            <w:r w:rsidRPr="00AE6AF6">
              <w:rPr>
                <w:rFonts w:eastAsia="Calibri"/>
                <w:b/>
                <w:i/>
                <w:color w:val="00B050"/>
                <w:sz w:val="28"/>
                <w:szCs w:val="28"/>
                <w:lang w:eastAsia="en-US"/>
              </w:rPr>
              <w:t>»</w:t>
            </w:r>
            <w:r w:rsidRPr="00AE6AF6">
              <w:rPr>
                <w:rFonts w:eastAsia="Calibri"/>
                <w:b/>
                <w:color w:val="00B050"/>
                <w:sz w:val="28"/>
                <w:szCs w:val="28"/>
                <w:lang w:eastAsia="en-US"/>
              </w:rPr>
              <w:t xml:space="preserve"> .</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 xml:space="preserve">Оразбай Айжұлдыз </w:t>
            </w:r>
            <w:r w:rsidRPr="00AE6AF6">
              <w:rPr>
                <w:rFonts w:eastAsia="Calibri"/>
                <w:color w:val="00B050"/>
                <w:sz w:val="28"/>
                <w:szCs w:val="28"/>
                <w:lang w:eastAsia="en-US"/>
              </w:rPr>
              <w:t>ІІ республикалық қашықтықтан шығармашылық байқау</w:t>
            </w:r>
            <w:r w:rsidRPr="00AE6AF6">
              <w:rPr>
                <w:rFonts w:eastAsia="Calibri"/>
                <w:b/>
                <w:color w:val="00B050"/>
                <w:sz w:val="28"/>
                <w:szCs w:val="28"/>
                <w:lang w:eastAsia="en-US"/>
              </w:rPr>
              <w:t xml:space="preserve"> </w:t>
            </w:r>
            <w:r w:rsidRPr="00AE6AF6">
              <w:rPr>
                <w:rFonts w:eastAsia="Calibri"/>
                <w:b/>
                <w:i/>
                <w:color w:val="00B050"/>
                <w:sz w:val="28"/>
                <w:szCs w:val="28"/>
                <w:lang w:eastAsia="en-US"/>
              </w:rPr>
              <w:lastRenderedPageBreak/>
              <w:t xml:space="preserve">«ONER ONLINE» </w:t>
            </w:r>
            <w:r w:rsidRPr="00AE6AF6">
              <w:rPr>
                <w:rFonts w:eastAsia="Calibri"/>
                <w:b/>
                <w:color w:val="00B050"/>
                <w:sz w:val="28"/>
                <w:szCs w:val="28"/>
                <w:lang w:eastAsia="en-US"/>
              </w:rPr>
              <w:t>Диплом І орын.</w:t>
            </w:r>
          </w:p>
        </w:tc>
      </w:tr>
      <w:tr w:rsidR="00AE6AF6" w:rsidRPr="00AE6AF6" w:rsidTr="000F117C">
        <w:trPr>
          <w:trHeight w:val="138"/>
        </w:trPr>
        <w:tc>
          <w:tcPr>
            <w:tcW w:w="10257" w:type="dxa"/>
          </w:tcPr>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lastRenderedPageBreak/>
              <w:t>«Алтын күз»</w:t>
            </w:r>
            <w:r w:rsidRPr="00AE6AF6">
              <w:rPr>
                <w:rFonts w:eastAsia="Calibri"/>
                <w:color w:val="00B050"/>
                <w:sz w:val="28"/>
                <w:szCs w:val="28"/>
                <w:lang w:eastAsia="en-US"/>
              </w:rPr>
              <w:t xml:space="preserve"> атты I халықаралық сурет,фотосурет және эссе байқауының жеңілпазы  </w:t>
            </w:r>
            <w:r w:rsidRPr="00AE6AF6">
              <w:rPr>
                <w:rFonts w:eastAsia="Calibri"/>
                <w:b/>
                <w:color w:val="00B050"/>
                <w:sz w:val="28"/>
                <w:szCs w:val="28"/>
                <w:lang w:eastAsia="en-US"/>
              </w:rPr>
              <w:t>Талгатова Адина 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«Алтын күз»</w:t>
            </w:r>
            <w:r w:rsidRPr="00AE6AF6">
              <w:rPr>
                <w:rFonts w:eastAsia="Calibri"/>
                <w:color w:val="00B050"/>
                <w:sz w:val="28"/>
                <w:szCs w:val="28"/>
                <w:lang w:eastAsia="en-US"/>
              </w:rPr>
              <w:t xml:space="preserve"> атты I халықаралық сурет,фотосурет және эссе байқауының жеңілпазы  </w:t>
            </w:r>
            <w:r w:rsidRPr="00AE6AF6">
              <w:rPr>
                <w:rFonts w:eastAsia="Calibri"/>
                <w:b/>
                <w:color w:val="00B050"/>
                <w:sz w:val="28"/>
                <w:szCs w:val="28"/>
                <w:lang w:eastAsia="en-US"/>
              </w:rPr>
              <w:t>Тыныштық Сезім  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«Алтын күз»</w:t>
            </w:r>
            <w:r w:rsidRPr="00AE6AF6">
              <w:rPr>
                <w:rFonts w:eastAsia="Calibri"/>
                <w:color w:val="00B050"/>
                <w:sz w:val="28"/>
                <w:szCs w:val="28"/>
                <w:lang w:eastAsia="en-US"/>
              </w:rPr>
              <w:t xml:space="preserve"> атты I халықаралық сурет,фотосурет және эссе байқауының жеңілпазы </w:t>
            </w:r>
            <w:r w:rsidRPr="00AE6AF6">
              <w:rPr>
                <w:rFonts w:eastAsia="Calibri"/>
                <w:b/>
                <w:color w:val="00B050"/>
                <w:sz w:val="28"/>
                <w:szCs w:val="28"/>
                <w:lang w:eastAsia="en-US"/>
              </w:rPr>
              <w:t>Қайырбек Жансерік  II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«Алтын күз»</w:t>
            </w:r>
            <w:r w:rsidRPr="00AE6AF6">
              <w:rPr>
                <w:rFonts w:eastAsia="Calibri"/>
                <w:color w:val="00B050"/>
                <w:sz w:val="28"/>
                <w:szCs w:val="28"/>
                <w:lang w:eastAsia="en-US"/>
              </w:rPr>
              <w:t xml:space="preserve"> атты I халықаралық сурет,фотосурет және эссе байқауының жеңілпазы  </w:t>
            </w:r>
            <w:r w:rsidRPr="00AE6AF6">
              <w:rPr>
                <w:rFonts w:eastAsia="Calibri"/>
                <w:b/>
                <w:color w:val="00B050"/>
                <w:sz w:val="28"/>
                <w:szCs w:val="28"/>
                <w:lang w:eastAsia="en-US"/>
              </w:rPr>
              <w:t>Әлбек Мерейлім 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«Алтын күз»</w:t>
            </w:r>
            <w:r w:rsidRPr="00AE6AF6">
              <w:rPr>
                <w:rFonts w:eastAsia="Calibri"/>
                <w:color w:val="00B050"/>
                <w:sz w:val="28"/>
                <w:szCs w:val="28"/>
                <w:lang w:eastAsia="en-US"/>
              </w:rPr>
              <w:t xml:space="preserve"> атты I халықаралық сурет,фотосурет және эссе байқауының жеңілпазы  </w:t>
            </w:r>
            <w:r w:rsidRPr="00AE6AF6">
              <w:rPr>
                <w:rFonts w:eastAsia="Calibri"/>
                <w:b/>
                <w:color w:val="00B050"/>
                <w:sz w:val="28"/>
                <w:szCs w:val="28"/>
                <w:lang w:eastAsia="en-US"/>
              </w:rPr>
              <w:t>Аманғали Әмірхан 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«Дарынды балаға,талантты ұстаз»</w:t>
            </w:r>
            <w:r w:rsidRPr="00AE6AF6">
              <w:rPr>
                <w:rFonts w:eastAsia="Calibri"/>
                <w:color w:val="00B050"/>
                <w:sz w:val="28"/>
                <w:szCs w:val="28"/>
                <w:lang w:eastAsia="en-US"/>
              </w:rPr>
              <w:t xml:space="preserve"> атты II  халықаралық сурет,фотосурет және эссе байқауының жеңілпазы Түлкібай Іңкәр </w:t>
            </w:r>
            <w:r w:rsidRPr="00AE6AF6">
              <w:rPr>
                <w:rFonts w:eastAsia="Calibri"/>
                <w:b/>
                <w:color w:val="00B050"/>
                <w:sz w:val="28"/>
                <w:szCs w:val="28"/>
                <w:lang w:eastAsia="en-US"/>
              </w:rPr>
              <w:t xml:space="preserve"> II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«Дарынды балаға,талантты ұстаз»</w:t>
            </w:r>
            <w:r w:rsidRPr="00AE6AF6">
              <w:rPr>
                <w:rFonts w:eastAsia="Calibri"/>
                <w:color w:val="00B050"/>
                <w:sz w:val="28"/>
                <w:szCs w:val="28"/>
                <w:lang w:eastAsia="en-US"/>
              </w:rPr>
              <w:t xml:space="preserve"> атты II  халықаралық сурет,фотосурет және эссе байқауының жеңілпазы Жолшы Еркенұр</w:t>
            </w:r>
            <w:r w:rsidRPr="00AE6AF6">
              <w:rPr>
                <w:rFonts w:eastAsia="Calibri"/>
                <w:b/>
                <w:color w:val="00B050"/>
                <w:sz w:val="28"/>
                <w:szCs w:val="28"/>
                <w:lang w:eastAsia="en-US"/>
              </w:rPr>
              <w:t xml:space="preserve"> II</w:t>
            </w:r>
            <w:r w:rsidRPr="00AE6AF6">
              <w:rPr>
                <w:rFonts w:eastAsia="Calibri"/>
                <w:color w:val="00B050"/>
                <w:sz w:val="28"/>
                <w:szCs w:val="28"/>
                <w:lang w:eastAsia="en-US"/>
              </w:rPr>
              <w:t xml:space="preserve">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 xml:space="preserve"> </w:t>
            </w:r>
            <w:r w:rsidRPr="00AE6AF6">
              <w:rPr>
                <w:rFonts w:eastAsia="Calibri"/>
                <w:b/>
                <w:color w:val="00B050"/>
                <w:sz w:val="28"/>
                <w:szCs w:val="28"/>
                <w:lang w:eastAsia="en-US"/>
              </w:rPr>
              <w:t>«Дарынды балаға,талантты ұстаз»</w:t>
            </w:r>
            <w:r w:rsidRPr="00AE6AF6">
              <w:rPr>
                <w:rFonts w:eastAsia="Calibri"/>
                <w:color w:val="00B050"/>
                <w:sz w:val="28"/>
                <w:szCs w:val="28"/>
                <w:lang w:eastAsia="en-US"/>
              </w:rPr>
              <w:t xml:space="preserve"> атты II  халықаралық сурет,фотосурет және эссе байқауының жеңілпазы Бектілеу Исламбек</w:t>
            </w:r>
            <w:r w:rsidRPr="00AE6AF6">
              <w:rPr>
                <w:rFonts w:eastAsia="Calibri"/>
                <w:b/>
                <w:color w:val="00B050"/>
                <w:sz w:val="28"/>
                <w:szCs w:val="28"/>
                <w:lang w:eastAsia="en-US"/>
              </w:rPr>
              <w:t xml:space="preserve"> II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«Дарынды балаға,талантты ұстаз»</w:t>
            </w:r>
            <w:r w:rsidRPr="00AE6AF6">
              <w:rPr>
                <w:rFonts w:eastAsia="Calibri"/>
                <w:color w:val="00B050"/>
                <w:sz w:val="28"/>
                <w:szCs w:val="28"/>
                <w:lang w:eastAsia="en-US"/>
              </w:rPr>
              <w:t xml:space="preserve"> атты II  халықаралық сурет,фотосурет және эссе байқауының жеңілпазы Қонысбек Қобыланды</w:t>
            </w:r>
            <w:r w:rsidRPr="00AE6AF6">
              <w:rPr>
                <w:rFonts w:eastAsia="Calibri"/>
                <w:b/>
                <w:color w:val="00B050"/>
                <w:sz w:val="28"/>
                <w:szCs w:val="28"/>
                <w:lang w:eastAsia="en-US"/>
              </w:rPr>
              <w:t xml:space="preserve"> II</w:t>
            </w:r>
            <w:r w:rsidRPr="00AE6AF6">
              <w:rPr>
                <w:rFonts w:eastAsia="Calibri"/>
                <w:color w:val="00B050"/>
                <w:sz w:val="28"/>
                <w:szCs w:val="28"/>
                <w:lang w:eastAsia="en-US"/>
              </w:rPr>
              <w:t xml:space="preserve">  орын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«Менің жазғы демалысым» </w:t>
            </w:r>
            <w:r w:rsidRPr="00AE6AF6">
              <w:rPr>
                <w:rFonts w:eastAsia="Calibri"/>
                <w:color w:val="00B050"/>
                <w:sz w:val="28"/>
                <w:szCs w:val="28"/>
                <w:lang w:eastAsia="en-US"/>
              </w:rPr>
              <w:t>атты IV Республикалық</w:t>
            </w:r>
            <w:r w:rsidRPr="00AE6AF6">
              <w:rPr>
                <w:rFonts w:eastAsia="Calibri"/>
                <w:b/>
                <w:color w:val="00B050"/>
                <w:sz w:val="28"/>
                <w:szCs w:val="28"/>
                <w:lang w:eastAsia="en-US"/>
              </w:rPr>
              <w:t xml:space="preserve"> </w:t>
            </w:r>
            <w:r w:rsidRPr="00AE6AF6">
              <w:rPr>
                <w:rFonts w:eastAsia="Calibri"/>
                <w:color w:val="00B050"/>
                <w:sz w:val="28"/>
                <w:szCs w:val="28"/>
                <w:lang w:eastAsia="en-US"/>
              </w:rPr>
              <w:t>сурет,фотосурет байқауының жеңілпазы Жолшы Еркенұр</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III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 xml:space="preserve">«Менің жазғы демалысым» </w:t>
            </w:r>
            <w:r w:rsidRPr="00AE6AF6">
              <w:rPr>
                <w:rFonts w:eastAsia="Calibri"/>
                <w:color w:val="00B050"/>
                <w:sz w:val="28"/>
                <w:szCs w:val="28"/>
                <w:lang w:eastAsia="en-US"/>
              </w:rPr>
              <w:t>атты IV Республикалық</w:t>
            </w:r>
            <w:r w:rsidRPr="00AE6AF6">
              <w:rPr>
                <w:rFonts w:eastAsia="Calibri"/>
                <w:b/>
                <w:color w:val="00B050"/>
                <w:sz w:val="28"/>
                <w:szCs w:val="28"/>
                <w:lang w:eastAsia="en-US"/>
              </w:rPr>
              <w:t xml:space="preserve"> </w:t>
            </w:r>
            <w:r w:rsidRPr="00AE6AF6">
              <w:rPr>
                <w:rFonts w:eastAsia="Calibri"/>
                <w:color w:val="00B050"/>
                <w:sz w:val="28"/>
                <w:szCs w:val="28"/>
                <w:lang w:eastAsia="en-US"/>
              </w:rPr>
              <w:t>сурет,фотосурет байқауының жеңілпазы Түлкібай Іңкәр</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 xml:space="preserve">III </w:t>
            </w:r>
            <w:r w:rsidRPr="00AE6AF6">
              <w:rPr>
                <w:rFonts w:eastAsia="Calibri"/>
                <w:b/>
                <w:color w:val="00B050"/>
                <w:sz w:val="28"/>
                <w:szCs w:val="28"/>
                <w:lang w:eastAsia="en-US"/>
              </w:rPr>
              <w:t xml:space="preserve">«Менің жазғы демалысым» </w:t>
            </w:r>
            <w:r w:rsidRPr="00AE6AF6">
              <w:rPr>
                <w:rFonts w:eastAsia="Calibri"/>
                <w:color w:val="00B050"/>
                <w:sz w:val="28"/>
                <w:szCs w:val="28"/>
                <w:lang w:eastAsia="en-US"/>
              </w:rPr>
              <w:t>атты IV Республикалық</w:t>
            </w:r>
            <w:r w:rsidRPr="00AE6AF6">
              <w:rPr>
                <w:rFonts w:eastAsia="Calibri"/>
                <w:b/>
                <w:color w:val="00B050"/>
                <w:sz w:val="28"/>
                <w:szCs w:val="28"/>
                <w:lang w:eastAsia="en-US"/>
              </w:rPr>
              <w:t xml:space="preserve"> </w:t>
            </w:r>
            <w:r w:rsidRPr="00AE6AF6">
              <w:rPr>
                <w:rFonts w:eastAsia="Calibri"/>
                <w:color w:val="00B050"/>
                <w:sz w:val="28"/>
                <w:szCs w:val="28"/>
                <w:lang w:eastAsia="en-US"/>
              </w:rPr>
              <w:t xml:space="preserve">сурет,фотосурет байқауының жеңілпазы Тыныштық Тәуекел  II орын </w:t>
            </w:r>
          </w:p>
          <w:p w:rsidR="000F117C" w:rsidRPr="000F117C" w:rsidRDefault="000F117C" w:rsidP="00AE6AF6">
            <w:pPr>
              <w:suppressAutoHyphens w:val="0"/>
              <w:spacing w:line="360" w:lineRule="auto"/>
              <w:rPr>
                <w:rFonts w:eastAsia="Calibri"/>
                <w:color w:val="00B050"/>
                <w:sz w:val="28"/>
                <w:szCs w:val="28"/>
                <w:lang w:eastAsia="en-US"/>
              </w:rPr>
            </w:pP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8наурыз –аналарға сыйлық</w:t>
            </w:r>
            <w:r w:rsidRPr="00AE6AF6">
              <w:rPr>
                <w:rFonts w:eastAsia="Calibri"/>
                <w:color w:val="00B050"/>
                <w:sz w:val="28"/>
                <w:szCs w:val="28"/>
                <w:lang w:eastAsia="en-US"/>
              </w:rPr>
              <w:t>» атты I Республикалық сурет,фотосурет байқауының жеңілпазы Марленқызы Раяна 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8наурыз –аналарға сыйлық</w:t>
            </w:r>
            <w:r w:rsidRPr="00AE6AF6">
              <w:rPr>
                <w:rFonts w:eastAsia="Calibri"/>
                <w:color w:val="00B050"/>
                <w:sz w:val="28"/>
                <w:szCs w:val="28"/>
                <w:lang w:eastAsia="en-US"/>
              </w:rPr>
              <w:t>» атты I Республикалық сурет,фотосурет байқауының жеңілпазы Куписова Айзере II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lastRenderedPageBreak/>
              <w:t>8наурыз –аналарға сыйлық</w:t>
            </w:r>
            <w:r w:rsidRPr="00AE6AF6">
              <w:rPr>
                <w:rFonts w:eastAsia="Calibri"/>
                <w:color w:val="00B050"/>
                <w:sz w:val="28"/>
                <w:szCs w:val="28"/>
                <w:lang w:eastAsia="en-US"/>
              </w:rPr>
              <w:t>» атты I Республикалық сурет,фотосурет байқауының жеңілпазы Асылбек Айзере II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8наурыз –аналарға сыйлық</w:t>
            </w:r>
            <w:r w:rsidRPr="00AE6AF6">
              <w:rPr>
                <w:rFonts w:eastAsia="Calibri"/>
                <w:color w:val="00B050"/>
                <w:sz w:val="28"/>
                <w:szCs w:val="28"/>
                <w:lang w:eastAsia="en-US"/>
              </w:rPr>
              <w:t>» атты I Республикалық сурет,фотосурет байқауының жеңілпазы Құрал Айханым II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8наурыз –аналарға сыйлық</w:t>
            </w:r>
            <w:r w:rsidRPr="00AE6AF6">
              <w:rPr>
                <w:rFonts w:eastAsia="Calibri"/>
                <w:color w:val="00B050"/>
                <w:sz w:val="28"/>
                <w:szCs w:val="28"/>
                <w:lang w:eastAsia="en-US"/>
              </w:rPr>
              <w:t>» атты I Республикалық сурет,фотосурет байқауының жеңілпазы Нұрқан Аңсар  III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b/>
                <w:color w:val="00B050"/>
                <w:sz w:val="28"/>
                <w:szCs w:val="28"/>
                <w:lang w:eastAsia="en-US"/>
              </w:rPr>
              <w:t>8наурыз –аналарға сыйлық</w:t>
            </w:r>
            <w:r w:rsidRPr="00AE6AF6">
              <w:rPr>
                <w:rFonts w:eastAsia="Calibri"/>
                <w:color w:val="00B050"/>
                <w:sz w:val="28"/>
                <w:szCs w:val="28"/>
                <w:lang w:eastAsia="en-US"/>
              </w:rPr>
              <w:t>» атты I Республикалық сурет,фотосурет байқауының жеңілпазы Нұрғали Тайр III орын</w:t>
            </w:r>
          </w:p>
          <w:p w:rsidR="00AE6AF6" w:rsidRPr="00AE6AF6" w:rsidRDefault="00AE6AF6" w:rsidP="00AE6AF6">
            <w:pPr>
              <w:suppressAutoHyphens w:val="0"/>
              <w:spacing w:line="360" w:lineRule="auto"/>
              <w:rPr>
                <w:rFonts w:eastAsia="Calibri"/>
                <w:b/>
                <w:color w:val="00B050"/>
                <w:sz w:val="28"/>
                <w:szCs w:val="28"/>
                <w:lang w:eastAsia="en-US"/>
              </w:rPr>
            </w:pPr>
            <w:r w:rsidRPr="00AE6AF6">
              <w:rPr>
                <w:rFonts w:eastAsia="Calibri"/>
                <w:b/>
                <w:color w:val="00B050"/>
                <w:sz w:val="28"/>
                <w:szCs w:val="28"/>
                <w:lang w:eastAsia="en-US"/>
              </w:rPr>
              <w:t>«ONER ONLINE</w:t>
            </w:r>
            <w:r w:rsidRPr="00AE6AF6">
              <w:rPr>
                <w:rFonts w:eastAsia="Calibri"/>
                <w:color w:val="00B050"/>
                <w:sz w:val="28"/>
                <w:szCs w:val="28"/>
                <w:lang w:eastAsia="en-US"/>
              </w:rPr>
              <w:t>» Республикалық шығармашылық байқау жеңілпазы Зару Муслима 1 орын</w:t>
            </w:r>
            <w:r w:rsidRPr="00AE6AF6">
              <w:rPr>
                <w:rFonts w:eastAsia="Calibri"/>
                <w:b/>
                <w:color w:val="00B050"/>
                <w:sz w:val="28"/>
                <w:szCs w:val="28"/>
                <w:lang w:eastAsia="en-US"/>
              </w:rPr>
              <w:t xml:space="preserve"> </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Тыныштық Тәуекел 1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Оразбай Айжұлдыз 1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Қойысова Айзере 1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Талгатова Адина 1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Тулегенов Алимжан </w:t>
            </w:r>
            <w:r w:rsidRPr="00AE6AF6">
              <w:rPr>
                <w:rFonts w:eastAsia="Calibri"/>
                <w:color w:val="00B050"/>
                <w:sz w:val="28"/>
                <w:szCs w:val="28"/>
                <w:lang w:val="en-US" w:eastAsia="en-US"/>
              </w:rPr>
              <w:t>II</w:t>
            </w:r>
            <w:r w:rsidRPr="00AE6AF6">
              <w:rPr>
                <w:rFonts w:eastAsia="Calibri"/>
                <w:color w:val="00B050"/>
                <w:sz w:val="28"/>
                <w:szCs w:val="28"/>
                <w:lang w:eastAsia="en-US"/>
              </w:rPr>
              <w:t xml:space="preserve">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Беккожин Алдияр II орын</w:t>
            </w:r>
          </w:p>
          <w:p w:rsidR="00AE6AF6" w:rsidRPr="00AE6AF6" w:rsidRDefault="00AE6AF6" w:rsidP="00AE6AF6">
            <w:pPr>
              <w:suppressAutoHyphens w:val="0"/>
              <w:spacing w:line="360" w:lineRule="auto"/>
              <w:rPr>
                <w:rFonts w:eastAsia="Calibri"/>
                <w:color w:val="00B050"/>
                <w:sz w:val="28"/>
                <w:szCs w:val="28"/>
                <w:lang w:eastAsia="en-US"/>
              </w:rPr>
            </w:pPr>
            <w:r w:rsidRPr="00AE6AF6">
              <w:rPr>
                <w:rFonts w:eastAsia="Calibri"/>
                <w:color w:val="00B050"/>
                <w:sz w:val="28"/>
                <w:szCs w:val="28"/>
                <w:lang w:eastAsia="en-US"/>
              </w:rPr>
              <w:t>«</w:t>
            </w:r>
            <w:r w:rsidRPr="00AE6AF6">
              <w:rPr>
                <w:rFonts w:eastAsia="Calibri"/>
                <w:b/>
                <w:color w:val="00B050"/>
                <w:sz w:val="28"/>
                <w:szCs w:val="28"/>
                <w:lang w:eastAsia="en-US"/>
              </w:rPr>
              <w:t>Жарқыра балапан»</w:t>
            </w:r>
            <w:r w:rsidRPr="00AE6AF6">
              <w:rPr>
                <w:rFonts w:eastAsia="Calibri"/>
                <w:color w:val="00B050"/>
                <w:sz w:val="28"/>
                <w:szCs w:val="28"/>
                <w:lang w:eastAsia="en-US"/>
              </w:rPr>
              <w:t xml:space="preserve"> МДҰ арасындағы III республикалық сайыс Ерниязов Бекарыс </w:t>
            </w:r>
            <w:r w:rsidRPr="00AE6AF6">
              <w:rPr>
                <w:rFonts w:eastAsia="Calibri"/>
                <w:color w:val="00B050"/>
                <w:sz w:val="28"/>
                <w:szCs w:val="28"/>
                <w:lang w:val="en-US" w:eastAsia="en-US"/>
              </w:rPr>
              <w:t>II</w:t>
            </w:r>
            <w:r w:rsidRPr="00AE6AF6">
              <w:rPr>
                <w:rFonts w:eastAsia="Calibri"/>
                <w:color w:val="00B050"/>
                <w:sz w:val="28"/>
                <w:szCs w:val="28"/>
                <w:lang w:eastAsia="en-US"/>
              </w:rPr>
              <w:t xml:space="preserve"> орын</w:t>
            </w:r>
          </w:p>
        </w:tc>
      </w:tr>
    </w:tbl>
    <w:p w:rsidR="000F117C" w:rsidRDefault="000F117C"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CC4667" w:rsidRDefault="00CC4667" w:rsidP="000F117C">
      <w:pPr>
        <w:jc w:val="both"/>
        <w:rPr>
          <w:color w:val="FF0000"/>
          <w:sz w:val="28"/>
          <w:szCs w:val="28"/>
          <w:lang w:val="ru-RU"/>
        </w:rPr>
      </w:pPr>
    </w:p>
    <w:p w:rsidR="00620917" w:rsidRDefault="00234F9D" w:rsidP="00F007E2">
      <w:pPr>
        <w:pStyle w:val="ab"/>
        <w:ind w:firstLine="708"/>
        <w:jc w:val="both"/>
        <w:rPr>
          <w:rFonts w:cs="Times New Roman"/>
          <w:spacing w:val="2"/>
          <w:sz w:val="32"/>
          <w:szCs w:val="28"/>
          <w:lang w:val="kk-KZ"/>
        </w:rPr>
      </w:pPr>
      <w:r w:rsidRPr="00234F9D">
        <w:rPr>
          <w:rFonts w:cs="Times New Roman"/>
          <w:noProof/>
          <w:lang w:val="kk-KZ" w:eastAsia="ru-RU"/>
        </w:rPr>
        <w:lastRenderedPageBreak/>
        <mc:AlternateContent>
          <mc:Choice Requires="wps">
            <w:drawing>
              <wp:anchor distT="0" distB="0" distL="114300" distR="114300" simplePos="0" relativeHeight="251683840" behindDoc="0" locked="0" layoutInCell="1" allowOverlap="1" wp14:anchorId="57DE45FF" wp14:editId="05302AEC">
                <wp:simplePos x="0" y="0"/>
                <wp:positionH relativeFrom="column">
                  <wp:posOffset>1503045</wp:posOffset>
                </wp:positionH>
                <wp:positionV relativeFrom="paragraph">
                  <wp:posOffset>21590</wp:posOffset>
                </wp:positionV>
                <wp:extent cx="2524125" cy="1828800"/>
                <wp:effectExtent l="0" t="0" r="0" b="1270"/>
                <wp:wrapNone/>
                <wp:docPr id="47" name="Поле 47"/>
                <wp:cNvGraphicFramePr/>
                <a:graphic xmlns:a="http://schemas.openxmlformats.org/drawingml/2006/main">
                  <a:graphicData uri="http://schemas.microsoft.com/office/word/2010/wordprocessingShape">
                    <wps:wsp>
                      <wps:cNvSpPr txBox="1"/>
                      <wps:spPr>
                        <a:xfrm>
                          <a:off x="0" y="0"/>
                          <a:ext cx="2524125" cy="1828800"/>
                        </a:xfrm>
                        <a:prstGeom prst="rect">
                          <a:avLst/>
                        </a:prstGeom>
                        <a:noFill/>
                        <a:ln>
                          <a:noFill/>
                        </a:ln>
                        <a:effectLst/>
                      </wps:spPr>
                      <wps:txbx>
                        <w:txbxContent>
                          <w:p w:rsidR="00234F9D" w:rsidRPr="00FE3FF6" w:rsidRDefault="00234F9D" w:rsidP="00234F9D">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Біздің жетістіктер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47" o:spid="_x0000_s1029" type="#_x0000_t202" style="position:absolute;left:0;text-align:left;margin-left:118.35pt;margin-top:1.7pt;width:198.7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" filled="f" stroked="f">
                <v:textbox style="mso-fit-shape-to-text:t">
                  <w:txbxContent>
                    <w:p w:rsidR="00234F9D" w:rsidRPr="00FE3FF6" w:rsidRDefault="00234F9D" w:rsidP="00234F9D">
                      <w:pPr>
                        <w:ind w:firstLine="720"/>
                        <w:jc w:val="cente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72"/>
                          <w:lang w:val="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Біздің жетістіктер</w:t>
                      </w:r>
                    </w:p>
                  </w:txbxContent>
                </v:textbox>
              </v:shape>
            </w:pict>
          </mc:Fallback>
        </mc:AlternateContent>
      </w:r>
    </w:p>
    <w:p w:rsidR="00620917" w:rsidRDefault="00234F9D" w:rsidP="00234F9D">
      <w:pPr>
        <w:pStyle w:val="ab"/>
        <w:ind w:left="-567" w:right="-284" w:firstLine="708"/>
        <w:jc w:val="both"/>
        <w:rPr>
          <w:rFonts w:cs="Times New Roman"/>
          <w:spacing w:val="2"/>
          <w:sz w:val="32"/>
          <w:szCs w:val="28"/>
          <w:lang w:val="kk-KZ"/>
        </w:rPr>
      </w:pPr>
      <w:r>
        <w:rPr>
          <w:rFonts w:cs="Times New Roman"/>
          <w:noProof/>
          <w:spacing w:val="2"/>
          <w:sz w:val="32"/>
          <w:szCs w:val="28"/>
          <w:lang w:eastAsia="ru-RU"/>
        </w:rPr>
        <w:drawing>
          <wp:inline distT="0" distB="0" distL="0" distR="0" wp14:anchorId="130A76E5" wp14:editId="137FE1C5">
            <wp:extent cx="5286375" cy="5095875"/>
            <wp:effectExtent l="0" t="0" r="9525" b="9525"/>
            <wp:docPr id="46" name="Рисунок 46" descr="C:\Users\Admin\Documents\Жетістікт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Жетістіктер.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5095875"/>
                    </a:xfrm>
                    <a:prstGeom prst="rect">
                      <a:avLst/>
                    </a:prstGeom>
                    <a:noFill/>
                    <a:ln>
                      <a:noFill/>
                    </a:ln>
                  </pic:spPr>
                </pic:pic>
              </a:graphicData>
            </a:graphic>
          </wp:inline>
        </w:drawing>
      </w:r>
    </w:p>
    <w:p w:rsidR="00D353F8" w:rsidRPr="00132FC5" w:rsidRDefault="00D353F8" w:rsidP="00437846">
      <w:pPr>
        <w:pStyle w:val="ab"/>
        <w:jc w:val="center"/>
        <w:rPr>
          <w:b/>
          <w:color w:val="00B050"/>
          <w:sz w:val="28"/>
          <w:szCs w:val="28"/>
        </w:rPr>
      </w:pPr>
    </w:p>
    <w:p w:rsidR="00437846" w:rsidRPr="009C349E" w:rsidRDefault="00716CC4" w:rsidP="00437846">
      <w:pPr>
        <w:pStyle w:val="ab"/>
        <w:jc w:val="center"/>
        <w:rPr>
          <w:b/>
          <w:color w:val="00B050"/>
          <w:sz w:val="28"/>
          <w:szCs w:val="28"/>
          <w:lang w:val="kk-KZ"/>
        </w:rPr>
      </w:pPr>
      <w:r w:rsidRPr="009C349E">
        <w:rPr>
          <w:b/>
          <w:color w:val="00B050"/>
          <w:sz w:val="28"/>
          <w:szCs w:val="28"/>
          <w:lang w:val="kk-KZ"/>
        </w:rPr>
        <w:t>Қолжетім</w:t>
      </w:r>
      <w:r w:rsidR="00437846" w:rsidRPr="009C349E">
        <w:rPr>
          <w:b/>
          <w:color w:val="00B050"/>
          <w:sz w:val="28"/>
          <w:szCs w:val="28"/>
          <w:lang w:val="kk-KZ"/>
        </w:rPr>
        <w:t>ді білім беру үшін жағдай жасау</w:t>
      </w:r>
    </w:p>
    <w:p w:rsidR="00716CC4" w:rsidRPr="009C349E" w:rsidRDefault="00171E71" w:rsidP="00716CC4">
      <w:pPr>
        <w:pStyle w:val="ab"/>
        <w:ind w:firstLine="708"/>
        <w:jc w:val="both"/>
        <w:rPr>
          <w:color w:val="00B050"/>
          <w:sz w:val="28"/>
          <w:szCs w:val="28"/>
          <w:lang w:val="kk-KZ" w:eastAsia="ru-RU"/>
        </w:rPr>
      </w:pPr>
      <w:r w:rsidRPr="009C349E">
        <w:rPr>
          <w:color w:val="00B050"/>
          <w:sz w:val="28"/>
          <w:szCs w:val="28"/>
          <w:lang w:val="kk-KZ" w:eastAsia="ru-RU"/>
        </w:rPr>
        <w:t>Б</w:t>
      </w:r>
      <w:r w:rsidR="00716CC4" w:rsidRPr="009C349E">
        <w:rPr>
          <w:color w:val="00B050"/>
          <w:sz w:val="28"/>
          <w:szCs w:val="28"/>
          <w:lang w:val="kk-KZ" w:eastAsia="ru-RU"/>
        </w:rPr>
        <w:t>алабақшада әдістемелік бөлме заман талабына сай жиһаздармен, компьютермен, әдістемелік әдебиттер  және балалар көркем әдебиеттерімен, дидактикалық ойынд</w:t>
      </w:r>
      <w:r w:rsidRPr="009C349E">
        <w:rPr>
          <w:color w:val="00B050"/>
          <w:sz w:val="28"/>
          <w:szCs w:val="28"/>
          <w:lang w:val="kk-KZ" w:eastAsia="ru-RU"/>
        </w:rPr>
        <w:t>армен жабдықталған. Әдістемелік</w:t>
      </w:r>
      <w:r w:rsidR="00716CC4" w:rsidRPr="009C349E">
        <w:rPr>
          <w:color w:val="00B050"/>
          <w:sz w:val="28"/>
          <w:szCs w:val="28"/>
          <w:lang w:val="kk-KZ" w:eastAsia="ru-RU"/>
        </w:rPr>
        <w:t xml:space="preserve"> бөлмеде тәрбиешілердің іс-тәжірибиесі: видеотека, ашық көрсетілімдері, семинарларда өткізген жұмыстары,</w:t>
      </w:r>
      <w:r w:rsidRPr="009C349E">
        <w:rPr>
          <w:color w:val="00B050"/>
          <w:sz w:val="28"/>
          <w:szCs w:val="28"/>
          <w:lang w:val="kk-KZ" w:eastAsia="ru-RU"/>
        </w:rPr>
        <w:t xml:space="preserve"> слайдтары</w:t>
      </w:r>
      <w:r w:rsidR="00716CC4" w:rsidRPr="009C349E">
        <w:rPr>
          <w:color w:val="00B050"/>
          <w:sz w:val="28"/>
          <w:szCs w:val="28"/>
          <w:lang w:val="kk-KZ" w:eastAsia="ru-RU"/>
        </w:rPr>
        <w:t xml:space="preserve"> толық жинақталған. </w:t>
      </w:r>
      <w:r w:rsidRPr="009C349E">
        <w:rPr>
          <w:color w:val="00B050"/>
          <w:sz w:val="28"/>
          <w:szCs w:val="28"/>
          <w:lang w:val="kk-KZ" w:eastAsia="ru-RU"/>
        </w:rPr>
        <w:t>Балабақша</w:t>
      </w:r>
      <w:r w:rsidR="00716CC4" w:rsidRPr="009C349E">
        <w:rPr>
          <w:color w:val="00B050"/>
          <w:sz w:val="28"/>
          <w:szCs w:val="28"/>
          <w:lang w:val="kk-KZ" w:eastAsia="ru-RU"/>
        </w:rPr>
        <w:t xml:space="preserve">да әдістемелік жұмыс, басқарма жұмысы ретінде педагогикалық ұжымның жұмысын, білім беру бағдарламаларының міндеттерін шешуге бағыттайды.  Мектепке дейінгі мекеменің әдіскерлік қызметін  </w:t>
      </w:r>
      <w:r w:rsidR="009C349E" w:rsidRPr="009C349E">
        <w:rPr>
          <w:color w:val="00B050"/>
          <w:sz w:val="28"/>
          <w:szCs w:val="28"/>
          <w:lang w:val="kk-KZ" w:eastAsia="ru-RU"/>
        </w:rPr>
        <w:t>Ибраева Гулнар Дүйсенбайқызы</w:t>
      </w:r>
      <w:r w:rsidR="00716CC4" w:rsidRPr="009C349E">
        <w:rPr>
          <w:color w:val="00B050"/>
          <w:sz w:val="28"/>
          <w:szCs w:val="28"/>
          <w:lang w:val="kk-KZ" w:eastAsia="ru-RU"/>
        </w:rPr>
        <w:t xml:space="preserve"> атқарады. Білімі</w:t>
      </w:r>
      <w:r w:rsidR="00CB17C0" w:rsidRPr="009C349E">
        <w:rPr>
          <w:color w:val="00B050"/>
          <w:sz w:val="28"/>
          <w:szCs w:val="28"/>
          <w:lang w:val="kk-KZ" w:eastAsia="ru-RU"/>
        </w:rPr>
        <w:t xml:space="preserve"> </w:t>
      </w:r>
      <w:r w:rsidR="009C349E" w:rsidRPr="009C349E">
        <w:rPr>
          <w:color w:val="00B050"/>
          <w:sz w:val="28"/>
          <w:szCs w:val="28"/>
          <w:lang w:val="kk-KZ" w:eastAsia="ru-RU"/>
        </w:rPr>
        <w:t>–</w:t>
      </w:r>
      <w:r w:rsidR="00716CC4" w:rsidRPr="009C349E">
        <w:rPr>
          <w:color w:val="00B050"/>
          <w:sz w:val="28"/>
          <w:szCs w:val="28"/>
          <w:lang w:val="kk-KZ" w:eastAsia="ru-RU"/>
        </w:rPr>
        <w:t xml:space="preserve"> </w:t>
      </w:r>
      <w:r w:rsidR="009C349E" w:rsidRPr="009C349E">
        <w:rPr>
          <w:color w:val="00B050"/>
          <w:sz w:val="28"/>
          <w:szCs w:val="28"/>
          <w:lang w:val="kk-KZ" w:eastAsia="ru-RU"/>
        </w:rPr>
        <w:t>арнаулы-орта</w:t>
      </w:r>
      <w:r w:rsidR="00716CC4" w:rsidRPr="009C349E">
        <w:rPr>
          <w:color w:val="00B050"/>
          <w:sz w:val="28"/>
          <w:szCs w:val="28"/>
          <w:lang w:val="kk-KZ" w:eastAsia="ru-RU"/>
        </w:rPr>
        <w:t>, педагогикалық өтілі</w:t>
      </w:r>
      <w:r w:rsidR="00437846" w:rsidRPr="009C349E">
        <w:rPr>
          <w:color w:val="00B050"/>
          <w:sz w:val="28"/>
          <w:szCs w:val="28"/>
          <w:lang w:val="kk-KZ" w:eastAsia="ru-RU"/>
        </w:rPr>
        <w:t xml:space="preserve"> </w:t>
      </w:r>
      <w:r w:rsidR="00716CC4" w:rsidRPr="009C349E">
        <w:rPr>
          <w:color w:val="00B050"/>
          <w:sz w:val="28"/>
          <w:szCs w:val="28"/>
          <w:lang w:val="kk-KZ" w:eastAsia="ru-RU"/>
        </w:rPr>
        <w:t>-</w:t>
      </w:r>
      <w:r w:rsidR="00437846" w:rsidRPr="009C349E">
        <w:rPr>
          <w:color w:val="00B050"/>
          <w:sz w:val="28"/>
          <w:szCs w:val="28"/>
          <w:lang w:val="kk-KZ" w:eastAsia="ru-RU"/>
        </w:rPr>
        <w:t xml:space="preserve"> </w:t>
      </w:r>
      <w:r w:rsidR="009C349E" w:rsidRPr="009C349E">
        <w:rPr>
          <w:color w:val="00B050"/>
          <w:sz w:val="28"/>
          <w:szCs w:val="28"/>
          <w:lang w:val="kk-KZ" w:eastAsia="ru-RU"/>
        </w:rPr>
        <w:t>7</w:t>
      </w:r>
      <w:r w:rsidR="00716CC4" w:rsidRPr="009C349E">
        <w:rPr>
          <w:color w:val="00B050"/>
          <w:sz w:val="28"/>
          <w:szCs w:val="28"/>
          <w:lang w:val="kk-KZ" w:eastAsia="ru-RU"/>
        </w:rPr>
        <w:t xml:space="preserve"> жыл,  әдіскер қызметінде</w:t>
      </w:r>
      <w:r w:rsidR="00CB17C0" w:rsidRPr="009C349E">
        <w:rPr>
          <w:color w:val="00B050"/>
          <w:sz w:val="28"/>
          <w:szCs w:val="28"/>
          <w:lang w:val="kk-KZ" w:eastAsia="ru-RU"/>
        </w:rPr>
        <w:t xml:space="preserve"> </w:t>
      </w:r>
      <w:r w:rsidR="00716CC4" w:rsidRPr="009C349E">
        <w:rPr>
          <w:color w:val="00B050"/>
          <w:sz w:val="28"/>
          <w:szCs w:val="28"/>
          <w:lang w:val="kk-KZ" w:eastAsia="ru-RU"/>
        </w:rPr>
        <w:t xml:space="preserve">- </w:t>
      </w:r>
      <w:r w:rsidR="009C349E" w:rsidRPr="009C349E">
        <w:rPr>
          <w:color w:val="00B050"/>
          <w:sz w:val="28"/>
          <w:szCs w:val="28"/>
          <w:lang w:val="kk-KZ" w:eastAsia="ru-RU"/>
        </w:rPr>
        <w:t>2</w:t>
      </w:r>
      <w:r w:rsidR="00716CC4" w:rsidRPr="009C349E">
        <w:rPr>
          <w:color w:val="00B050"/>
          <w:sz w:val="28"/>
          <w:szCs w:val="28"/>
          <w:lang w:val="kk-KZ" w:eastAsia="ru-RU"/>
        </w:rPr>
        <w:t xml:space="preserve"> жыл.</w:t>
      </w:r>
    </w:p>
    <w:p w:rsidR="00716CC4" w:rsidRPr="00D37C9D" w:rsidRDefault="00716CC4" w:rsidP="00716CC4">
      <w:pPr>
        <w:pStyle w:val="ab"/>
        <w:jc w:val="both"/>
        <w:rPr>
          <w:color w:val="00B050"/>
          <w:sz w:val="28"/>
          <w:szCs w:val="28"/>
          <w:lang w:val="kk-KZ" w:eastAsia="ru-RU"/>
        </w:rPr>
      </w:pPr>
      <w:r w:rsidRPr="00DD7A38">
        <w:rPr>
          <w:color w:val="FF0000"/>
          <w:sz w:val="28"/>
          <w:szCs w:val="28"/>
          <w:lang w:val="kk-KZ" w:eastAsia="ru-RU"/>
        </w:rPr>
        <w:t xml:space="preserve">    </w:t>
      </w:r>
      <w:r w:rsidRPr="00D37C9D">
        <w:rPr>
          <w:color w:val="00B050"/>
          <w:sz w:val="28"/>
          <w:szCs w:val="28"/>
          <w:lang w:val="kk-KZ" w:eastAsia="ru-RU"/>
        </w:rPr>
        <w:t xml:space="preserve">Әдістемелік жұмыстардың қорытындысы әдістемелік құжаттардың толықтығын  көрсетті. Оқу-тәрбие процесін әдістемелік жағынан қамту мемлекеттік жалпыға міндетті стандарттың талаптарына сәйкес жүргізіледі. Ұжыммен шешілетін жылдық жоспар өзекті болып табылады, графикалық түрде ұсынылады. Педагогикалық жұмыстың нәтижесін арттыру мақсатында түрлі формада педагогикалық кеңестер, семинарлар, семинар-практикумдар, кеңес берулер, тренингтер өткізіледі.  Әдістемелік жұмыстар диагностика, оқу-тәрбие жұмысын талдау, педкадрларды кәсіби даярлау деңгейі негізінде </w:t>
      </w:r>
      <w:r w:rsidRPr="00D37C9D">
        <w:rPr>
          <w:color w:val="00B050"/>
          <w:sz w:val="28"/>
          <w:szCs w:val="28"/>
          <w:lang w:val="kk-KZ" w:eastAsia="ru-RU"/>
        </w:rPr>
        <w:lastRenderedPageBreak/>
        <w:t>жүзеге асады. Педагогтар  өз  жұмыстарында жаңашыл әдістемелерді, әдіс-тәсілдерді, формаларды қолданады.</w:t>
      </w:r>
    </w:p>
    <w:p w:rsidR="00716CC4" w:rsidRPr="00D37C9D" w:rsidRDefault="007A3F0A" w:rsidP="00716CC4">
      <w:pPr>
        <w:pStyle w:val="ab"/>
        <w:ind w:firstLine="708"/>
        <w:jc w:val="both"/>
        <w:rPr>
          <w:color w:val="00B050"/>
          <w:sz w:val="28"/>
          <w:szCs w:val="28"/>
          <w:lang w:val="kk-KZ"/>
        </w:rPr>
      </w:pPr>
      <w:r w:rsidRPr="00D37C9D">
        <w:rPr>
          <w:color w:val="00B050"/>
          <w:sz w:val="28"/>
          <w:szCs w:val="28"/>
          <w:lang w:val="kk-KZ"/>
        </w:rPr>
        <w:t>Мектепке дейінгі білім беру</w:t>
      </w:r>
      <w:r w:rsidR="00716CC4" w:rsidRPr="00D37C9D">
        <w:rPr>
          <w:color w:val="00B050"/>
          <w:sz w:val="28"/>
          <w:szCs w:val="28"/>
          <w:lang w:val="kk-KZ"/>
        </w:rPr>
        <w:t xml:space="preserve"> мекемелерінің тәрбиешілеріне арналған әдістемелік қ</w:t>
      </w:r>
      <w:r w:rsidRPr="00D37C9D">
        <w:rPr>
          <w:color w:val="00B050"/>
          <w:sz w:val="28"/>
          <w:szCs w:val="28"/>
          <w:lang w:val="kk-KZ"/>
        </w:rPr>
        <w:t xml:space="preserve">ұралдар, кітаптар бар. </w:t>
      </w:r>
      <w:r w:rsidR="00171E71" w:rsidRPr="00D37C9D">
        <w:rPr>
          <w:color w:val="00B050"/>
          <w:sz w:val="28"/>
          <w:szCs w:val="28"/>
          <w:lang w:val="kk-KZ"/>
        </w:rPr>
        <w:t>Б</w:t>
      </w:r>
      <w:r w:rsidR="00716CC4" w:rsidRPr="00D37C9D">
        <w:rPr>
          <w:color w:val="00B050"/>
          <w:sz w:val="28"/>
          <w:szCs w:val="28"/>
          <w:lang w:val="kk-KZ"/>
        </w:rPr>
        <w:t>алабақша арнайы әдістемелік басылым журналдарымен толықтарылуда.</w:t>
      </w:r>
    </w:p>
    <w:p w:rsidR="00716CC4" w:rsidRPr="002F40E6" w:rsidRDefault="00716CC4" w:rsidP="002F40E6">
      <w:pPr>
        <w:pStyle w:val="ab"/>
        <w:ind w:firstLine="708"/>
        <w:jc w:val="both"/>
        <w:rPr>
          <w:color w:val="00B050"/>
          <w:sz w:val="28"/>
          <w:szCs w:val="28"/>
          <w:lang w:val="kk-KZ"/>
        </w:rPr>
      </w:pPr>
      <w:r w:rsidRPr="00D37C9D">
        <w:rPr>
          <w:color w:val="00B050"/>
          <w:sz w:val="28"/>
          <w:szCs w:val="28"/>
          <w:lang w:val="kk-KZ"/>
        </w:rPr>
        <w:t>Мектепке дейінгі тәрбие мен оқыту стандартына сай балаларға керекті құрал-жабдықтар жинақталған, әдістемелік көрнекіліктер жеткілікті. Көрнекіліктер А3 форматында салынған, эстетикалық көркемделуі жағынан тал</w:t>
      </w:r>
      <w:r w:rsidR="002F40E6">
        <w:rPr>
          <w:color w:val="00B050"/>
          <w:sz w:val="28"/>
          <w:szCs w:val="28"/>
          <w:lang w:val="kk-KZ"/>
        </w:rPr>
        <w:t>аптарға сай.</w:t>
      </w:r>
    </w:p>
    <w:p w:rsidR="007507BF" w:rsidRPr="00072FC9" w:rsidRDefault="007507BF" w:rsidP="007507BF">
      <w:pPr>
        <w:ind w:firstLine="708"/>
        <w:jc w:val="both"/>
        <w:rPr>
          <w:b/>
          <w:color w:val="00B050"/>
          <w:sz w:val="28"/>
          <w:lang w:eastAsia="ru-RU"/>
        </w:rPr>
      </w:pPr>
      <w:r w:rsidRPr="00072FC9">
        <w:rPr>
          <w:b/>
          <w:color w:val="00B050"/>
          <w:sz w:val="28"/>
          <w:lang w:eastAsia="ru-RU"/>
        </w:rPr>
        <w:t>5) жеке оқу жоспарлары мен жеке бағдарламаларды әзірлеу кезінде баланың ерекшеліктерін ескере отырып ерекше білім беру қажеттілігі бар балаларды оқытуда инклюзивті білім беру талаптарын орындау:</w:t>
      </w:r>
    </w:p>
    <w:p w:rsidR="007507BF" w:rsidRPr="00072FC9" w:rsidRDefault="007507BF" w:rsidP="007507BF">
      <w:pPr>
        <w:ind w:firstLine="708"/>
        <w:jc w:val="both"/>
        <w:rPr>
          <w:color w:val="00B050"/>
          <w:sz w:val="28"/>
          <w:lang w:eastAsia="ru-RU"/>
        </w:rPr>
      </w:pPr>
      <w:r w:rsidRPr="00072FC9">
        <w:rPr>
          <w:color w:val="00B050"/>
          <w:sz w:val="28"/>
          <w:lang w:eastAsia="ru-RU"/>
        </w:rPr>
        <w:t>2017-2021 оқу жылдарында «</w:t>
      </w:r>
      <w:r w:rsidR="00072FC9" w:rsidRPr="00072FC9">
        <w:rPr>
          <w:color w:val="00B050"/>
          <w:sz w:val="28"/>
          <w:lang w:eastAsia="ru-RU"/>
        </w:rPr>
        <w:t>Құламан</w:t>
      </w:r>
      <w:r w:rsidRPr="00072FC9">
        <w:rPr>
          <w:color w:val="00B050"/>
          <w:sz w:val="28"/>
          <w:lang w:eastAsia="ru-RU"/>
        </w:rPr>
        <w:t xml:space="preserve">» балабақшасында ерекше білім беру қажеттіліктері бар балалар болған жоқ. </w:t>
      </w:r>
    </w:p>
    <w:p w:rsidR="00BE2978" w:rsidRPr="000911B4" w:rsidRDefault="00BE2978" w:rsidP="00567E81">
      <w:pPr>
        <w:ind w:firstLine="708"/>
        <w:jc w:val="both"/>
        <w:rPr>
          <w:b/>
          <w:color w:val="00B050"/>
          <w:sz w:val="28"/>
          <w:lang w:eastAsia="ru-RU"/>
        </w:rPr>
      </w:pPr>
      <w:r w:rsidRPr="000911B4">
        <w:rPr>
          <w:b/>
          <w:color w:val="00B050"/>
          <w:sz w:val="28"/>
          <w:lang w:eastAsia="ru-RU"/>
        </w:rPr>
        <w:t>6) баланың даму мониторингін қамтамасыз ететін және оның жеке дамуын жоспарлаудың негізі болып табылатын оқыту нәтижелерінің болуы</w:t>
      </w:r>
      <w:r w:rsidR="007A3F0A" w:rsidRPr="000911B4">
        <w:rPr>
          <w:b/>
          <w:color w:val="00B050"/>
          <w:sz w:val="28"/>
          <w:lang w:eastAsia="ru-RU"/>
        </w:rPr>
        <w:t xml:space="preserve"> (мектепалды жасындағы тәрбиеленушілердің жеке даму жоспарларының (карталарының)</w:t>
      </w:r>
      <w:r w:rsidR="007F66E6" w:rsidRPr="000911B4">
        <w:rPr>
          <w:b/>
          <w:color w:val="00B050"/>
          <w:sz w:val="28"/>
          <w:lang w:eastAsia="ru-RU"/>
        </w:rPr>
        <w:t xml:space="preserve"> олар болмаған жағдайда, ересек жастағы тәрбиеленушілер жоспарларының (карталарының))</w:t>
      </w:r>
      <w:r w:rsidRPr="000911B4">
        <w:rPr>
          <w:b/>
          <w:color w:val="00B050"/>
          <w:sz w:val="28"/>
          <w:lang w:eastAsia="ru-RU"/>
        </w:rPr>
        <w:t>:</w:t>
      </w:r>
    </w:p>
    <w:p w:rsidR="00A21AE0" w:rsidRPr="000911B4" w:rsidRDefault="00A21AE0" w:rsidP="00A21AE0">
      <w:pPr>
        <w:autoSpaceDE w:val="0"/>
        <w:autoSpaceDN w:val="0"/>
        <w:ind w:left="20" w:firstLine="688"/>
        <w:jc w:val="both"/>
        <w:outlineLvl w:val="0"/>
        <w:rPr>
          <w:bCs/>
          <w:color w:val="00B050"/>
          <w:sz w:val="28"/>
          <w:szCs w:val="28"/>
          <w:lang w:bidi="en-US"/>
        </w:rPr>
      </w:pPr>
      <w:r w:rsidRPr="000911B4">
        <w:rPr>
          <w:bCs/>
          <w:color w:val="00B050"/>
          <w:sz w:val="28"/>
          <w:szCs w:val="28"/>
          <w:lang w:bidi="en-US"/>
        </w:rPr>
        <w:t xml:space="preserve">Балалардың біліктері мен дағдыларының даму деңгейін қадағалау мониторингі Үлгілік оқу бағдарламасының мазмұнын іске асыруда педагог жұмысының сапасын жетілдіруге ықпал етеді. </w:t>
      </w:r>
    </w:p>
    <w:p w:rsidR="00A21AE0" w:rsidRPr="000911B4" w:rsidRDefault="00A21AE0" w:rsidP="00A21AE0">
      <w:pPr>
        <w:widowControl w:val="0"/>
        <w:autoSpaceDE w:val="0"/>
        <w:autoSpaceDN w:val="0"/>
        <w:ind w:left="20" w:firstLine="700"/>
        <w:jc w:val="both"/>
        <w:outlineLvl w:val="0"/>
        <w:rPr>
          <w:bCs/>
          <w:color w:val="00B050"/>
          <w:sz w:val="28"/>
          <w:szCs w:val="28"/>
          <w:lang w:bidi="en-US"/>
        </w:rPr>
      </w:pPr>
      <w:r w:rsidRPr="000911B4">
        <w:rPr>
          <w:bCs/>
          <w:color w:val="00B050"/>
          <w:sz w:val="28"/>
          <w:szCs w:val="28"/>
          <w:lang w:bidi="en-US"/>
        </w:rPr>
        <w:t>Мектеп жасына дейінгі баланың даму мониторингі оның әртүрлі кезеңдегі даму динамикасын тіркеуге, жеке дамуына сауатты педагогикалық қолдау көрсетуге және онымен әрі қарай жұмысты түзетуге ықпал етеді.</w:t>
      </w:r>
    </w:p>
    <w:p w:rsidR="00A21AE0" w:rsidRPr="000911B4" w:rsidRDefault="00A21AE0" w:rsidP="00A21AE0">
      <w:pPr>
        <w:widowControl w:val="0"/>
        <w:autoSpaceDE w:val="0"/>
        <w:autoSpaceDN w:val="0"/>
        <w:jc w:val="both"/>
        <w:outlineLvl w:val="0"/>
        <w:rPr>
          <w:bCs/>
          <w:color w:val="00B050"/>
          <w:sz w:val="28"/>
          <w:szCs w:val="28"/>
          <w:lang w:bidi="en-US"/>
        </w:rPr>
      </w:pPr>
      <w:r w:rsidRPr="000911B4">
        <w:rPr>
          <w:bCs/>
          <w:color w:val="00B050"/>
          <w:sz w:val="28"/>
          <w:szCs w:val="28"/>
          <w:lang w:bidi="en-US"/>
        </w:rPr>
        <w:t xml:space="preserve">       Талаптарға сәйкес мониторинг:</w:t>
      </w:r>
    </w:p>
    <w:p w:rsidR="00A21AE0" w:rsidRPr="000911B4" w:rsidRDefault="00A21AE0" w:rsidP="00A21AE0">
      <w:pPr>
        <w:widowControl w:val="0"/>
        <w:autoSpaceDE w:val="0"/>
        <w:autoSpaceDN w:val="0"/>
        <w:jc w:val="both"/>
        <w:outlineLvl w:val="0"/>
        <w:rPr>
          <w:bCs/>
          <w:color w:val="00B050"/>
          <w:sz w:val="28"/>
          <w:szCs w:val="28"/>
          <w:lang w:bidi="en-US"/>
        </w:rPr>
      </w:pPr>
      <w:r w:rsidRPr="000911B4">
        <w:rPr>
          <w:bCs/>
          <w:color w:val="00B050"/>
          <w:sz w:val="28"/>
          <w:szCs w:val="28"/>
          <w:lang w:bidi="en-US"/>
        </w:rPr>
        <w:t>- баланың жетістігін шынайы қадағалауға;</w:t>
      </w:r>
    </w:p>
    <w:p w:rsidR="00A21AE0" w:rsidRPr="000911B4" w:rsidRDefault="00A21AE0" w:rsidP="00A21AE0">
      <w:pPr>
        <w:widowControl w:val="0"/>
        <w:autoSpaceDE w:val="0"/>
        <w:autoSpaceDN w:val="0"/>
        <w:ind w:left="20"/>
        <w:jc w:val="both"/>
        <w:outlineLvl w:val="0"/>
        <w:rPr>
          <w:bCs/>
          <w:color w:val="00B050"/>
          <w:sz w:val="28"/>
          <w:szCs w:val="28"/>
          <w:lang w:bidi="en-US"/>
        </w:rPr>
      </w:pPr>
      <w:r w:rsidRPr="000911B4">
        <w:rPr>
          <w:bCs/>
          <w:color w:val="00B050"/>
          <w:sz w:val="28"/>
          <w:szCs w:val="28"/>
          <w:lang w:bidi="en-US"/>
        </w:rPr>
        <w:t>- мектеп жасына дейінгі баланы тәрбиелеу мен дамытуда жеке тәсілді қамтамасыз етуге;</w:t>
      </w:r>
    </w:p>
    <w:p w:rsidR="00A21AE0" w:rsidRPr="000911B4" w:rsidRDefault="00A21AE0" w:rsidP="00A21AE0">
      <w:pPr>
        <w:widowControl w:val="0"/>
        <w:autoSpaceDE w:val="0"/>
        <w:autoSpaceDN w:val="0"/>
        <w:ind w:left="20"/>
        <w:jc w:val="both"/>
        <w:outlineLvl w:val="0"/>
        <w:rPr>
          <w:bCs/>
          <w:color w:val="00B050"/>
          <w:sz w:val="28"/>
          <w:szCs w:val="28"/>
          <w:lang w:bidi="en-US"/>
        </w:rPr>
      </w:pPr>
      <w:r w:rsidRPr="000911B4">
        <w:rPr>
          <w:bCs/>
          <w:color w:val="00B050"/>
          <w:sz w:val="28"/>
          <w:szCs w:val="28"/>
          <w:lang w:bidi="en-US"/>
        </w:rPr>
        <w:t>- педагогтардың түзету шараларын шұғыл жоспарлау негізінде мектепке дейінгі ұйымдардың білім беру процесін жетілдіруге;</w:t>
      </w:r>
    </w:p>
    <w:p w:rsidR="00A21AE0" w:rsidRPr="000911B4" w:rsidRDefault="00A21AE0" w:rsidP="00A21AE0">
      <w:pPr>
        <w:widowControl w:val="0"/>
        <w:autoSpaceDE w:val="0"/>
        <w:autoSpaceDN w:val="0"/>
        <w:ind w:left="20"/>
        <w:jc w:val="both"/>
        <w:outlineLvl w:val="0"/>
        <w:rPr>
          <w:bCs/>
          <w:color w:val="00B050"/>
          <w:sz w:val="28"/>
          <w:szCs w:val="28"/>
          <w:lang w:bidi="en-US"/>
        </w:rPr>
      </w:pPr>
      <w:r w:rsidRPr="000911B4">
        <w:rPr>
          <w:bCs/>
          <w:color w:val="00B050"/>
          <w:sz w:val="28"/>
          <w:szCs w:val="28"/>
          <w:lang w:bidi="en-US"/>
        </w:rPr>
        <w:t xml:space="preserve">- баланың  әрбір  білім  беру салалары және Үлгілік бағдарлама мазмұнын тұтас меңгеру деңгейін анықтауға ықпал етеді. </w:t>
      </w:r>
    </w:p>
    <w:p w:rsidR="00A21AE0" w:rsidRPr="000911B4" w:rsidRDefault="00A21AE0" w:rsidP="00A21AE0">
      <w:pPr>
        <w:ind w:firstLine="708"/>
        <w:jc w:val="both"/>
        <w:rPr>
          <w:rFonts w:eastAsia="Calibri"/>
          <w:color w:val="00B050"/>
          <w:sz w:val="28"/>
          <w:szCs w:val="28"/>
        </w:rPr>
      </w:pPr>
      <w:r w:rsidRPr="000911B4">
        <w:rPr>
          <w:rFonts w:eastAsia="Calibri"/>
          <w:color w:val="00B050"/>
          <w:sz w:val="28"/>
          <w:szCs w:val="28"/>
        </w:rPr>
        <w:t xml:space="preserve">Бақылау парағында алынған мәліметтер негізінде баланың жеке даму картасы толтырылады. Баланың жеке даму картасы баланың мектепке дейінгі ұйымда барлық уақытына жүргізіліп отырады. Баланың жеке даму картасының «Түзету іс-шаралары» бөлімін диагностиканың қорытындысы бойынша балалармен жұмыс істейтін педагогтар мен мамандар толтырып отырады. Баланың жеке даму картасының «Қорытынды» бөлімінде диагностиканың әр кезеңінен кейін тәрбиешілер баламен жеке түзету жұмысын жүргізіп, ол үшін педагогикалық процестің міндеттері мен мазмұнын айқындалды. Соңғы төрт жылдың оқу жылдарында баланы қолдау, оның білім траекториясын құру немесе оның даму ерекшелігін кәсіби түзету үшін білім беруді даралау, жеке тұлғалық бағыт қағидасын іске асыру, балалар тобымен жұмысты белсендендіру жұмыстары орын алып отырды. </w:t>
      </w:r>
    </w:p>
    <w:p w:rsidR="007A3F0A" w:rsidRDefault="007A3F0A" w:rsidP="00567E81">
      <w:pPr>
        <w:ind w:firstLine="708"/>
        <w:jc w:val="both"/>
        <w:rPr>
          <w:b/>
          <w:color w:val="000000"/>
          <w:sz w:val="28"/>
          <w:lang w:eastAsia="ru-RU"/>
        </w:rPr>
      </w:pPr>
    </w:p>
    <w:p w:rsidR="00F76895" w:rsidRPr="00B318BD" w:rsidRDefault="00FC7CB2" w:rsidP="00BE2528">
      <w:pPr>
        <w:ind w:firstLine="708"/>
        <w:jc w:val="both"/>
        <w:rPr>
          <w:b/>
          <w:color w:val="00B050"/>
          <w:sz w:val="28"/>
          <w:szCs w:val="28"/>
          <w:lang w:eastAsia="ru-RU"/>
        </w:rPr>
      </w:pPr>
      <w:r w:rsidRPr="00B318BD">
        <w:rPr>
          <w:b/>
          <w:color w:val="00B050"/>
          <w:sz w:val="28"/>
          <w:szCs w:val="28"/>
          <w:lang w:eastAsia="ru-RU"/>
        </w:rPr>
        <w:lastRenderedPageBreak/>
        <w:t xml:space="preserve">8) </w:t>
      </w:r>
      <w:r w:rsidR="00F76895" w:rsidRPr="00B318BD">
        <w:rPr>
          <w:b/>
          <w:color w:val="00B050"/>
          <w:sz w:val="28"/>
          <w:szCs w:val="28"/>
          <w:lang w:eastAsia="ru-RU"/>
        </w:rPr>
        <w:t>Тәрбиеленушілердің даму мониторингісінің (бастапқы мониторинг) болуы</w:t>
      </w:r>
      <w:r w:rsidR="00D807F2" w:rsidRPr="00B318BD">
        <w:rPr>
          <w:b/>
          <w:color w:val="00B050"/>
          <w:sz w:val="28"/>
          <w:szCs w:val="28"/>
          <w:lang w:eastAsia="ru-RU"/>
        </w:rPr>
        <w:t xml:space="preserve"> (бағаланатын кезеңге мониторингтің көшірмесі қоса беріледі)</w:t>
      </w:r>
      <w:r w:rsidR="00F76895" w:rsidRPr="00B318BD">
        <w:rPr>
          <w:b/>
          <w:color w:val="00B050"/>
          <w:sz w:val="28"/>
          <w:szCs w:val="28"/>
          <w:lang w:eastAsia="ru-RU"/>
        </w:rPr>
        <w:t xml:space="preserve">: </w:t>
      </w:r>
    </w:p>
    <w:p w:rsidR="007C2412" w:rsidRPr="00B318BD" w:rsidRDefault="00F76895" w:rsidP="007C2412">
      <w:pPr>
        <w:jc w:val="both"/>
        <w:rPr>
          <w:rFonts w:eastAsia="Calibri"/>
          <w:color w:val="00B050"/>
          <w:sz w:val="28"/>
          <w:szCs w:val="28"/>
        </w:rPr>
      </w:pPr>
      <w:r w:rsidRPr="00B318BD">
        <w:rPr>
          <w:color w:val="00B050"/>
          <w:sz w:val="28"/>
          <w:szCs w:val="28"/>
          <w:lang w:eastAsia="ru-RU"/>
        </w:rPr>
        <w:t>Тәрбиеленушілердің даму мониторингісі әр жылға бар, жинақталған. Тәрбиеленушілердің дайындық деңгейіне қойылатын талаптар тәрбиеленушінің жасына сәйкес оның жетістіктерін мониторингілеу негізінде үлгілік оқу бағдарламасында күтілетін н</w:t>
      </w:r>
      <w:r w:rsidR="007C2412" w:rsidRPr="00B318BD">
        <w:rPr>
          <w:color w:val="00B050"/>
          <w:sz w:val="28"/>
          <w:szCs w:val="28"/>
          <w:lang w:eastAsia="ru-RU"/>
        </w:rPr>
        <w:t>әтижелер түрінде анықталған.</w:t>
      </w:r>
      <w:r w:rsidR="007C2412" w:rsidRPr="00B318BD">
        <w:rPr>
          <w:rFonts w:eastAsia="Calibri"/>
          <w:color w:val="00B050"/>
          <w:sz w:val="28"/>
          <w:szCs w:val="28"/>
        </w:rPr>
        <w:t xml:space="preserve"> Диагностиканы жүргізгенде сауалнама тапсырмалары, дидактикалық, сюжетті – рөлдік ойындар, ойын жағдайлар қолданылып, міндетті түрде көрнекі материалдар таратылады. </w:t>
      </w:r>
      <w:r w:rsidR="0065429B" w:rsidRPr="00B318BD">
        <w:rPr>
          <w:rFonts w:eastAsia="Calibri"/>
          <w:color w:val="00B050"/>
          <w:sz w:val="28"/>
          <w:szCs w:val="28"/>
        </w:rPr>
        <w:t>Б</w:t>
      </w:r>
      <w:r w:rsidR="007C2412" w:rsidRPr="00B318BD">
        <w:rPr>
          <w:rFonts w:eastAsia="Calibri"/>
          <w:color w:val="00B050"/>
          <w:sz w:val="28"/>
          <w:szCs w:val="28"/>
        </w:rPr>
        <w:t xml:space="preserve">іліктілікті игеру мониторингі әдістемелік кеңесте талдаңды, құзыреттілік дамудың даму динамикасы, төмендеу себебі, жекелеген коррекция бойынша ұсыныстар анықталды. Диагностиканың қорытындыларымен  ата – аналар, педагогтар таныстырылады.  </w:t>
      </w:r>
    </w:p>
    <w:p w:rsidR="007C2412" w:rsidRPr="00B318BD" w:rsidRDefault="007C2412" w:rsidP="007C2412">
      <w:pPr>
        <w:ind w:firstLine="360"/>
        <w:jc w:val="both"/>
        <w:rPr>
          <w:bCs/>
          <w:color w:val="00B050"/>
          <w:sz w:val="28"/>
          <w:szCs w:val="28"/>
          <w:lang w:bidi="en-US"/>
        </w:rPr>
      </w:pPr>
      <w:r w:rsidRPr="00B318BD">
        <w:rPr>
          <w:rFonts w:eastAsia="Calibri"/>
          <w:color w:val="00B050"/>
          <w:sz w:val="28"/>
          <w:szCs w:val="28"/>
        </w:rPr>
        <w:t>Мектеп жасына дейінгі балалардың біліктері мен дағдыларының дамуына жүргізілген 2017-2018 оқу жылында, 2018-2019 оқу жылында, 2019-2020 оқу жылында, 2020-2021 оқу жылында мониторингі бойынша сонымен қатар 2021-2022  оқу жылының бастапқы, аралық</w:t>
      </w:r>
      <w:r w:rsidR="0065429B" w:rsidRPr="00B318BD">
        <w:rPr>
          <w:rFonts w:eastAsia="Calibri"/>
          <w:color w:val="00B050"/>
          <w:sz w:val="28"/>
          <w:szCs w:val="28"/>
        </w:rPr>
        <w:t>, қорытынды</w:t>
      </w:r>
      <w:r w:rsidRPr="00B318BD">
        <w:rPr>
          <w:rFonts w:eastAsia="Calibri"/>
          <w:color w:val="00B050"/>
          <w:sz w:val="28"/>
          <w:szCs w:val="28"/>
        </w:rPr>
        <w:t xml:space="preserve"> </w:t>
      </w:r>
      <w:r w:rsidRPr="00B318BD">
        <w:rPr>
          <w:bCs/>
          <w:color w:val="00B050"/>
          <w:sz w:val="28"/>
          <w:szCs w:val="28"/>
          <w:lang w:bidi="en-US"/>
        </w:rPr>
        <w:t>мониторингі негізінде жасына сәйкес іске асырылады:</w:t>
      </w:r>
    </w:p>
    <w:p w:rsidR="007C2412" w:rsidRPr="00B318BD" w:rsidRDefault="007C2412" w:rsidP="007C2412">
      <w:pPr>
        <w:ind w:firstLine="360"/>
        <w:jc w:val="center"/>
        <w:rPr>
          <w:color w:val="00B050"/>
          <w:sz w:val="28"/>
          <w:szCs w:val="28"/>
          <w:lang w:eastAsia="ru-RU"/>
        </w:rPr>
      </w:pPr>
      <w:r w:rsidRPr="00B318BD">
        <w:rPr>
          <w:color w:val="00B050"/>
          <w:sz w:val="28"/>
          <w:szCs w:val="28"/>
          <w:lang w:eastAsia="ru-RU"/>
        </w:rPr>
        <w:t>2021-2022 оқу жылына арналып жасалған бастапқы жиынтық есеп</w:t>
      </w:r>
    </w:p>
    <w:tbl>
      <w:tblPr>
        <w:tblStyle w:val="ac"/>
        <w:tblW w:w="0" w:type="auto"/>
        <w:tblInd w:w="-34" w:type="dxa"/>
        <w:tblLook w:val="04A0" w:firstRow="1" w:lastRow="0" w:firstColumn="1" w:lastColumn="0" w:noHBand="0" w:noVBand="1"/>
      </w:tblPr>
      <w:tblGrid>
        <w:gridCol w:w="3403"/>
        <w:gridCol w:w="1559"/>
        <w:gridCol w:w="1559"/>
        <w:gridCol w:w="1559"/>
        <w:gridCol w:w="1525"/>
      </w:tblGrid>
      <w:tr w:rsidR="00B318BD" w:rsidRPr="00B318BD" w:rsidTr="00B318BD">
        <w:tc>
          <w:tcPr>
            <w:tcW w:w="3403" w:type="dxa"/>
          </w:tcPr>
          <w:p w:rsidR="007C2412" w:rsidRPr="00B318BD" w:rsidRDefault="007C2412" w:rsidP="00101215">
            <w:pPr>
              <w:jc w:val="both"/>
              <w:rPr>
                <w:color w:val="00B050"/>
                <w:sz w:val="28"/>
                <w:szCs w:val="28"/>
              </w:rPr>
            </w:pPr>
            <w:r w:rsidRPr="00B318BD">
              <w:rPr>
                <w:color w:val="00B050"/>
                <w:sz w:val="28"/>
                <w:szCs w:val="28"/>
              </w:rPr>
              <w:t xml:space="preserve">Топтар </w:t>
            </w:r>
          </w:p>
        </w:tc>
        <w:tc>
          <w:tcPr>
            <w:tcW w:w="1559" w:type="dxa"/>
          </w:tcPr>
          <w:p w:rsidR="007C2412" w:rsidRPr="00B318BD" w:rsidRDefault="007C2412" w:rsidP="00101215">
            <w:pPr>
              <w:jc w:val="both"/>
              <w:rPr>
                <w:color w:val="00B050"/>
                <w:sz w:val="28"/>
                <w:szCs w:val="28"/>
              </w:rPr>
            </w:pPr>
            <w:r w:rsidRPr="00B318BD">
              <w:rPr>
                <w:color w:val="00B050"/>
                <w:sz w:val="28"/>
                <w:szCs w:val="28"/>
              </w:rPr>
              <w:t>Бала саны</w:t>
            </w:r>
          </w:p>
        </w:tc>
        <w:tc>
          <w:tcPr>
            <w:tcW w:w="1559" w:type="dxa"/>
          </w:tcPr>
          <w:p w:rsidR="007C2412" w:rsidRPr="00B318BD" w:rsidRDefault="007C2412" w:rsidP="00101215">
            <w:pPr>
              <w:jc w:val="both"/>
              <w:rPr>
                <w:color w:val="00B050"/>
                <w:sz w:val="28"/>
                <w:szCs w:val="28"/>
              </w:rPr>
            </w:pPr>
            <w:r w:rsidRPr="00B318BD">
              <w:rPr>
                <w:color w:val="00B050"/>
                <w:sz w:val="28"/>
                <w:szCs w:val="28"/>
              </w:rPr>
              <w:t>І деңгей</w:t>
            </w:r>
          </w:p>
        </w:tc>
        <w:tc>
          <w:tcPr>
            <w:tcW w:w="1559" w:type="dxa"/>
          </w:tcPr>
          <w:p w:rsidR="007C2412" w:rsidRPr="00B318BD" w:rsidRDefault="007C2412" w:rsidP="00101215">
            <w:pPr>
              <w:jc w:val="both"/>
              <w:rPr>
                <w:color w:val="00B050"/>
                <w:sz w:val="28"/>
                <w:szCs w:val="28"/>
              </w:rPr>
            </w:pPr>
            <w:r w:rsidRPr="00B318BD">
              <w:rPr>
                <w:color w:val="00B050"/>
                <w:sz w:val="28"/>
                <w:szCs w:val="28"/>
              </w:rPr>
              <w:t>ІІ деңгей</w:t>
            </w:r>
          </w:p>
        </w:tc>
        <w:tc>
          <w:tcPr>
            <w:tcW w:w="1525" w:type="dxa"/>
          </w:tcPr>
          <w:p w:rsidR="007C2412" w:rsidRPr="00B318BD" w:rsidRDefault="007C2412" w:rsidP="00101215">
            <w:pPr>
              <w:jc w:val="both"/>
              <w:rPr>
                <w:color w:val="00B050"/>
                <w:sz w:val="28"/>
                <w:szCs w:val="28"/>
              </w:rPr>
            </w:pPr>
            <w:r w:rsidRPr="00B318BD">
              <w:rPr>
                <w:color w:val="00B050"/>
                <w:sz w:val="28"/>
                <w:szCs w:val="28"/>
              </w:rPr>
              <w:t>ІІІ деңгей</w:t>
            </w:r>
          </w:p>
        </w:tc>
      </w:tr>
      <w:tr w:rsidR="00B318BD" w:rsidRPr="00B318BD" w:rsidTr="00B318BD">
        <w:tc>
          <w:tcPr>
            <w:tcW w:w="3403" w:type="dxa"/>
          </w:tcPr>
          <w:p w:rsidR="0065429B" w:rsidRPr="00B318BD" w:rsidRDefault="0065429B" w:rsidP="0065429B">
            <w:pPr>
              <w:jc w:val="both"/>
              <w:rPr>
                <w:color w:val="00B050"/>
                <w:sz w:val="28"/>
                <w:szCs w:val="28"/>
              </w:rPr>
            </w:pPr>
            <w:r w:rsidRPr="00B318BD">
              <w:rPr>
                <w:color w:val="00B050"/>
                <w:sz w:val="28"/>
                <w:szCs w:val="28"/>
              </w:rPr>
              <w:t>«Айгөлек» ортаңғы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17</w:t>
            </w:r>
          </w:p>
        </w:tc>
        <w:tc>
          <w:tcPr>
            <w:tcW w:w="1559" w:type="dxa"/>
          </w:tcPr>
          <w:p w:rsidR="0065429B" w:rsidRPr="00B318BD" w:rsidRDefault="00C15DD4" w:rsidP="0065429B">
            <w:pPr>
              <w:jc w:val="both"/>
              <w:rPr>
                <w:color w:val="00B050"/>
                <w:sz w:val="28"/>
                <w:szCs w:val="28"/>
              </w:rPr>
            </w:pPr>
            <w:r w:rsidRPr="00B318BD">
              <w:rPr>
                <w:color w:val="00B050"/>
                <w:sz w:val="28"/>
                <w:szCs w:val="28"/>
              </w:rPr>
              <w:t>9</w:t>
            </w:r>
            <w:r w:rsidR="0065429B" w:rsidRPr="00B318BD">
              <w:rPr>
                <w:color w:val="00B050"/>
                <w:sz w:val="28"/>
                <w:szCs w:val="28"/>
              </w:rPr>
              <w:t xml:space="preserve"> (64</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8</w:t>
            </w:r>
            <w:r w:rsidR="0065429B" w:rsidRPr="00B318BD">
              <w:rPr>
                <w:color w:val="00B050"/>
                <w:sz w:val="28"/>
                <w:szCs w:val="28"/>
              </w:rPr>
              <w:t xml:space="preserve"> (36</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65429B" w:rsidP="0065429B">
            <w:pPr>
              <w:jc w:val="both"/>
              <w:rPr>
                <w:color w:val="00B050"/>
                <w:sz w:val="28"/>
                <w:szCs w:val="28"/>
              </w:rPr>
            </w:pPr>
            <w:r w:rsidRPr="00B318BD">
              <w:rPr>
                <w:color w:val="00B050"/>
                <w:sz w:val="28"/>
                <w:szCs w:val="28"/>
              </w:rPr>
              <w:t>0</w:t>
            </w:r>
          </w:p>
        </w:tc>
      </w:tr>
      <w:tr w:rsidR="00B318BD" w:rsidRPr="00B318BD" w:rsidTr="00B318BD">
        <w:tc>
          <w:tcPr>
            <w:tcW w:w="3403" w:type="dxa"/>
          </w:tcPr>
          <w:p w:rsidR="0065429B" w:rsidRPr="00B318BD" w:rsidRDefault="0065429B" w:rsidP="0065429B">
            <w:pPr>
              <w:jc w:val="both"/>
              <w:rPr>
                <w:color w:val="00B050"/>
                <w:sz w:val="28"/>
                <w:szCs w:val="28"/>
              </w:rPr>
            </w:pPr>
            <w:r w:rsidRPr="00B318BD">
              <w:rPr>
                <w:color w:val="00B050"/>
                <w:sz w:val="28"/>
                <w:szCs w:val="28"/>
              </w:rPr>
              <w:t>«Қонжық» ересек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24</w:t>
            </w:r>
          </w:p>
        </w:tc>
        <w:tc>
          <w:tcPr>
            <w:tcW w:w="1559" w:type="dxa"/>
          </w:tcPr>
          <w:p w:rsidR="0065429B" w:rsidRPr="00B318BD" w:rsidRDefault="0065429B" w:rsidP="00C15DD4">
            <w:pPr>
              <w:jc w:val="both"/>
              <w:rPr>
                <w:color w:val="00B050"/>
                <w:sz w:val="28"/>
                <w:szCs w:val="28"/>
              </w:rPr>
            </w:pPr>
            <w:r w:rsidRPr="00B318BD">
              <w:rPr>
                <w:color w:val="00B050"/>
                <w:sz w:val="28"/>
                <w:szCs w:val="28"/>
              </w:rPr>
              <w:t>1</w:t>
            </w:r>
            <w:r w:rsidR="00C15DD4" w:rsidRPr="00B318BD">
              <w:rPr>
                <w:color w:val="00B050"/>
                <w:sz w:val="28"/>
                <w:szCs w:val="28"/>
              </w:rPr>
              <w:t>1</w:t>
            </w:r>
            <w:r w:rsidRPr="00B318BD">
              <w:rPr>
                <w:color w:val="00B050"/>
                <w:sz w:val="28"/>
                <w:szCs w:val="28"/>
              </w:rPr>
              <w:t xml:space="preserve"> (64</w:t>
            </w:r>
            <w:r w:rsidRPr="00B318BD">
              <w:rPr>
                <w:color w:val="00B050"/>
                <w:sz w:val="28"/>
                <w:szCs w:val="28"/>
                <w:lang w:val="en-US"/>
              </w:rPr>
              <w:t>%</w:t>
            </w:r>
            <w:r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10</w:t>
            </w:r>
            <w:r w:rsidR="0065429B" w:rsidRPr="00B318BD">
              <w:rPr>
                <w:color w:val="00B050"/>
                <w:sz w:val="28"/>
                <w:szCs w:val="28"/>
              </w:rPr>
              <w:t xml:space="preserve"> (36</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65429B" w:rsidP="0065429B">
            <w:pPr>
              <w:jc w:val="both"/>
              <w:rPr>
                <w:color w:val="00B050"/>
                <w:sz w:val="28"/>
                <w:szCs w:val="28"/>
              </w:rPr>
            </w:pPr>
            <w:r w:rsidRPr="00B318BD">
              <w:rPr>
                <w:color w:val="00B050"/>
                <w:sz w:val="28"/>
                <w:szCs w:val="28"/>
              </w:rPr>
              <w:t>3</w:t>
            </w:r>
          </w:p>
        </w:tc>
      </w:tr>
      <w:tr w:rsidR="00B318BD" w:rsidRPr="00B318BD" w:rsidTr="00B318BD">
        <w:tc>
          <w:tcPr>
            <w:tcW w:w="3403" w:type="dxa"/>
          </w:tcPr>
          <w:p w:rsidR="0065429B" w:rsidRPr="00B318BD" w:rsidRDefault="0065429B" w:rsidP="0065429B">
            <w:pPr>
              <w:jc w:val="both"/>
              <w:rPr>
                <w:color w:val="00B050"/>
                <w:sz w:val="28"/>
                <w:szCs w:val="28"/>
              </w:rPr>
            </w:pPr>
            <w:r w:rsidRPr="00B318BD">
              <w:rPr>
                <w:color w:val="00B050"/>
                <w:sz w:val="28"/>
                <w:szCs w:val="28"/>
              </w:rPr>
              <w:t>«Күншуақ» МАД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11</w:t>
            </w:r>
          </w:p>
        </w:tc>
        <w:tc>
          <w:tcPr>
            <w:tcW w:w="1559" w:type="dxa"/>
          </w:tcPr>
          <w:p w:rsidR="0065429B" w:rsidRPr="00B318BD" w:rsidRDefault="00C15DD4" w:rsidP="0065429B">
            <w:pPr>
              <w:jc w:val="both"/>
              <w:rPr>
                <w:color w:val="00B050"/>
                <w:sz w:val="28"/>
                <w:szCs w:val="28"/>
              </w:rPr>
            </w:pPr>
            <w:r w:rsidRPr="00B318BD">
              <w:rPr>
                <w:color w:val="00B050"/>
                <w:sz w:val="28"/>
                <w:szCs w:val="28"/>
              </w:rPr>
              <w:t>2</w:t>
            </w:r>
            <w:r w:rsidR="0065429B" w:rsidRPr="00B318BD">
              <w:rPr>
                <w:color w:val="00B050"/>
                <w:sz w:val="28"/>
                <w:szCs w:val="28"/>
              </w:rPr>
              <w:t xml:space="preserve"> (21,7</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5</w:t>
            </w:r>
            <w:r w:rsidR="0065429B" w:rsidRPr="00B318BD">
              <w:rPr>
                <w:color w:val="00B050"/>
                <w:sz w:val="28"/>
                <w:szCs w:val="28"/>
              </w:rPr>
              <w:t xml:space="preserve"> (34,7</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4</w:t>
            </w:r>
            <w:r w:rsidR="0065429B" w:rsidRPr="00B318BD">
              <w:rPr>
                <w:color w:val="00B050"/>
                <w:sz w:val="28"/>
                <w:szCs w:val="28"/>
              </w:rPr>
              <w:t xml:space="preserve"> (43,6</w:t>
            </w:r>
            <w:r w:rsidR="0065429B" w:rsidRPr="00B318BD">
              <w:rPr>
                <w:color w:val="00B050"/>
                <w:sz w:val="28"/>
                <w:szCs w:val="28"/>
                <w:lang w:val="en-US"/>
              </w:rPr>
              <w:t>%</w:t>
            </w:r>
            <w:r w:rsidR="0065429B" w:rsidRPr="00B318BD">
              <w:rPr>
                <w:color w:val="00B050"/>
                <w:sz w:val="28"/>
                <w:szCs w:val="28"/>
              </w:rPr>
              <w:t>)</w:t>
            </w:r>
          </w:p>
        </w:tc>
      </w:tr>
      <w:tr w:rsidR="00B318BD" w:rsidRPr="00B318BD" w:rsidTr="00B318BD">
        <w:trPr>
          <w:trHeight w:val="228"/>
        </w:trPr>
        <w:tc>
          <w:tcPr>
            <w:tcW w:w="3403" w:type="dxa"/>
          </w:tcPr>
          <w:p w:rsidR="007C2412" w:rsidRPr="00B318BD" w:rsidRDefault="007C2412" w:rsidP="00101215">
            <w:pPr>
              <w:jc w:val="both"/>
              <w:rPr>
                <w:color w:val="00B050"/>
                <w:sz w:val="28"/>
                <w:szCs w:val="28"/>
              </w:rPr>
            </w:pPr>
            <w:r w:rsidRPr="00B318BD">
              <w:rPr>
                <w:color w:val="00B050"/>
                <w:sz w:val="28"/>
                <w:szCs w:val="28"/>
              </w:rPr>
              <w:t>Барлығы:</w:t>
            </w:r>
          </w:p>
        </w:tc>
        <w:tc>
          <w:tcPr>
            <w:tcW w:w="1559" w:type="dxa"/>
          </w:tcPr>
          <w:p w:rsidR="007C2412" w:rsidRPr="00B318BD" w:rsidRDefault="0065429B" w:rsidP="00101215">
            <w:pPr>
              <w:jc w:val="both"/>
              <w:rPr>
                <w:color w:val="00B050"/>
                <w:sz w:val="28"/>
                <w:szCs w:val="28"/>
              </w:rPr>
            </w:pPr>
            <w:r w:rsidRPr="00B318BD">
              <w:rPr>
                <w:color w:val="00B050"/>
                <w:sz w:val="28"/>
                <w:szCs w:val="28"/>
              </w:rPr>
              <w:t>52</w:t>
            </w:r>
          </w:p>
        </w:tc>
        <w:tc>
          <w:tcPr>
            <w:tcW w:w="1559" w:type="dxa"/>
          </w:tcPr>
          <w:p w:rsidR="007C2412" w:rsidRPr="00B318BD" w:rsidRDefault="0065429B" w:rsidP="00101215">
            <w:pPr>
              <w:jc w:val="both"/>
              <w:rPr>
                <w:color w:val="00B050"/>
                <w:sz w:val="28"/>
                <w:szCs w:val="28"/>
              </w:rPr>
            </w:pPr>
            <w:r w:rsidRPr="00B318BD">
              <w:rPr>
                <w:color w:val="00B050"/>
                <w:sz w:val="28"/>
                <w:szCs w:val="28"/>
              </w:rPr>
              <w:t>22</w:t>
            </w:r>
            <w:r w:rsidR="00101215" w:rsidRPr="00B318BD">
              <w:rPr>
                <w:color w:val="00B050"/>
                <w:sz w:val="28"/>
                <w:szCs w:val="28"/>
              </w:rPr>
              <w:t xml:space="preserve"> (42</w:t>
            </w:r>
            <w:r w:rsidRPr="00B318BD">
              <w:rPr>
                <w:color w:val="00B050"/>
                <w:sz w:val="28"/>
                <w:szCs w:val="28"/>
              </w:rPr>
              <w:t>,3</w:t>
            </w:r>
            <w:r w:rsidR="007C2412" w:rsidRPr="00B318BD">
              <w:rPr>
                <w:color w:val="00B050"/>
                <w:sz w:val="28"/>
                <w:szCs w:val="28"/>
                <w:lang w:val="en-US"/>
              </w:rPr>
              <w:t>%</w:t>
            </w:r>
            <w:r w:rsidR="007C2412" w:rsidRPr="00B318BD">
              <w:rPr>
                <w:color w:val="00B050"/>
                <w:sz w:val="28"/>
                <w:szCs w:val="28"/>
              </w:rPr>
              <w:t>)</w:t>
            </w:r>
          </w:p>
        </w:tc>
        <w:tc>
          <w:tcPr>
            <w:tcW w:w="1559" w:type="dxa"/>
          </w:tcPr>
          <w:p w:rsidR="007C2412" w:rsidRPr="00B318BD" w:rsidRDefault="0065429B" w:rsidP="0065429B">
            <w:pPr>
              <w:jc w:val="both"/>
              <w:rPr>
                <w:color w:val="00B050"/>
                <w:sz w:val="28"/>
                <w:szCs w:val="28"/>
                <w:highlight w:val="yellow"/>
              </w:rPr>
            </w:pPr>
            <w:r w:rsidRPr="00B318BD">
              <w:rPr>
                <w:color w:val="00B050"/>
                <w:sz w:val="28"/>
                <w:szCs w:val="28"/>
              </w:rPr>
              <w:t>2</w:t>
            </w:r>
            <w:r w:rsidR="00101215" w:rsidRPr="00B318BD">
              <w:rPr>
                <w:color w:val="00B050"/>
                <w:sz w:val="28"/>
                <w:szCs w:val="28"/>
              </w:rPr>
              <w:t>3 (4</w:t>
            </w:r>
            <w:r w:rsidRPr="00B318BD">
              <w:rPr>
                <w:color w:val="00B050"/>
                <w:sz w:val="28"/>
                <w:szCs w:val="28"/>
              </w:rPr>
              <w:t>4,2</w:t>
            </w:r>
            <w:r w:rsidR="007C2412" w:rsidRPr="00B318BD">
              <w:rPr>
                <w:color w:val="00B050"/>
                <w:sz w:val="28"/>
                <w:szCs w:val="28"/>
                <w:lang w:val="en-US"/>
              </w:rPr>
              <w:t>%</w:t>
            </w:r>
            <w:r w:rsidR="007C2412" w:rsidRPr="00B318BD">
              <w:rPr>
                <w:color w:val="00B050"/>
                <w:sz w:val="28"/>
                <w:szCs w:val="28"/>
              </w:rPr>
              <w:t>)</w:t>
            </w:r>
          </w:p>
        </w:tc>
        <w:tc>
          <w:tcPr>
            <w:tcW w:w="1525" w:type="dxa"/>
          </w:tcPr>
          <w:p w:rsidR="007C2412" w:rsidRPr="00B318BD" w:rsidRDefault="0065429B" w:rsidP="00101215">
            <w:pPr>
              <w:jc w:val="both"/>
              <w:rPr>
                <w:color w:val="00B050"/>
                <w:sz w:val="28"/>
                <w:szCs w:val="28"/>
                <w:highlight w:val="yellow"/>
              </w:rPr>
            </w:pPr>
            <w:r w:rsidRPr="00B318BD">
              <w:rPr>
                <w:color w:val="00B050"/>
                <w:sz w:val="28"/>
                <w:szCs w:val="28"/>
              </w:rPr>
              <w:t>7</w:t>
            </w:r>
            <w:r w:rsidR="00101215" w:rsidRPr="00B318BD">
              <w:rPr>
                <w:color w:val="00B050"/>
                <w:sz w:val="28"/>
                <w:szCs w:val="28"/>
              </w:rPr>
              <w:t xml:space="preserve"> (13</w:t>
            </w:r>
            <w:r w:rsidRPr="00B318BD">
              <w:rPr>
                <w:color w:val="00B050"/>
                <w:sz w:val="28"/>
                <w:szCs w:val="28"/>
              </w:rPr>
              <w:t>,4</w:t>
            </w:r>
            <w:r w:rsidR="00101215" w:rsidRPr="00B318BD">
              <w:rPr>
                <w:color w:val="00B050"/>
                <w:sz w:val="28"/>
                <w:szCs w:val="28"/>
                <w:lang w:val="en-US"/>
              </w:rPr>
              <w:t>%</w:t>
            </w:r>
            <w:r w:rsidR="00101215" w:rsidRPr="00B318BD">
              <w:rPr>
                <w:color w:val="00B050"/>
                <w:sz w:val="28"/>
                <w:szCs w:val="28"/>
              </w:rPr>
              <w:t>)</w:t>
            </w:r>
          </w:p>
        </w:tc>
      </w:tr>
    </w:tbl>
    <w:p w:rsidR="00AF0FE3" w:rsidRPr="00B318BD" w:rsidRDefault="00AF0FE3" w:rsidP="00AF0FE3">
      <w:pPr>
        <w:rPr>
          <w:color w:val="00B050"/>
          <w:sz w:val="28"/>
          <w:szCs w:val="28"/>
          <w:lang w:eastAsia="ru-RU"/>
        </w:rPr>
      </w:pPr>
    </w:p>
    <w:p w:rsidR="007C2412" w:rsidRPr="00B318BD" w:rsidRDefault="007C2412" w:rsidP="00AF0FE3">
      <w:pPr>
        <w:jc w:val="center"/>
        <w:rPr>
          <w:color w:val="00B050"/>
          <w:sz w:val="28"/>
          <w:szCs w:val="28"/>
          <w:lang w:eastAsia="ru-RU"/>
        </w:rPr>
      </w:pPr>
      <w:r w:rsidRPr="00B318BD">
        <w:rPr>
          <w:color w:val="00B050"/>
          <w:sz w:val="28"/>
          <w:szCs w:val="28"/>
          <w:lang w:eastAsia="ru-RU"/>
        </w:rPr>
        <w:t>2020-2021 оқу жылына арналып жасалған бастапқы жиынтық есеп</w:t>
      </w:r>
    </w:p>
    <w:tbl>
      <w:tblPr>
        <w:tblStyle w:val="ac"/>
        <w:tblW w:w="0" w:type="auto"/>
        <w:tblLook w:val="04A0" w:firstRow="1" w:lastRow="0" w:firstColumn="1" w:lastColumn="0" w:noHBand="0" w:noVBand="1"/>
      </w:tblPr>
      <w:tblGrid>
        <w:gridCol w:w="3369"/>
        <w:gridCol w:w="1559"/>
        <w:gridCol w:w="1559"/>
        <w:gridCol w:w="1559"/>
        <w:gridCol w:w="1525"/>
      </w:tblGrid>
      <w:tr w:rsidR="00B318BD" w:rsidRPr="00B318BD" w:rsidTr="00B318BD">
        <w:tc>
          <w:tcPr>
            <w:tcW w:w="3369" w:type="dxa"/>
          </w:tcPr>
          <w:p w:rsidR="007C2412" w:rsidRPr="00B318BD" w:rsidRDefault="007C2412" w:rsidP="00101215">
            <w:pPr>
              <w:jc w:val="both"/>
              <w:rPr>
                <w:color w:val="00B050"/>
                <w:sz w:val="28"/>
                <w:szCs w:val="28"/>
              </w:rPr>
            </w:pPr>
            <w:r w:rsidRPr="00B318BD">
              <w:rPr>
                <w:color w:val="00B050"/>
                <w:sz w:val="28"/>
                <w:szCs w:val="28"/>
              </w:rPr>
              <w:t xml:space="preserve">Топтар </w:t>
            </w:r>
          </w:p>
        </w:tc>
        <w:tc>
          <w:tcPr>
            <w:tcW w:w="1559" w:type="dxa"/>
          </w:tcPr>
          <w:p w:rsidR="007C2412" w:rsidRPr="00B318BD" w:rsidRDefault="007C2412" w:rsidP="00101215">
            <w:pPr>
              <w:jc w:val="both"/>
              <w:rPr>
                <w:color w:val="00B050"/>
                <w:sz w:val="28"/>
                <w:szCs w:val="28"/>
              </w:rPr>
            </w:pPr>
            <w:r w:rsidRPr="00B318BD">
              <w:rPr>
                <w:color w:val="00B050"/>
                <w:sz w:val="28"/>
                <w:szCs w:val="28"/>
              </w:rPr>
              <w:t>Бала саны</w:t>
            </w:r>
          </w:p>
        </w:tc>
        <w:tc>
          <w:tcPr>
            <w:tcW w:w="1559" w:type="dxa"/>
          </w:tcPr>
          <w:p w:rsidR="007C2412" w:rsidRPr="00B318BD" w:rsidRDefault="007C2412" w:rsidP="00101215">
            <w:pPr>
              <w:jc w:val="both"/>
              <w:rPr>
                <w:color w:val="00B050"/>
                <w:sz w:val="28"/>
                <w:szCs w:val="28"/>
              </w:rPr>
            </w:pPr>
            <w:r w:rsidRPr="00B318BD">
              <w:rPr>
                <w:color w:val="00B050"/>
                <w:sz w:val="28"/>
                <w:szCs w:val="28"/>
              </w:rPr>
              <w:t>І деңгей</w:t>
            </w:r>
          </w:p>
        </w:tc>
        <w:tc>
          <w:tcPr>
            <w:tcW w:w="1559" w:type="dxa"/>
          </w:tcPr>
          <w:p w:rsidR="007C2412" w:rsidRPr="00B318BD" w:rsidRDefault="007C2412" w:rsidP="00101215">
            <w:pPr>
              <w:jc w:val="both"/>
              <w:rPr>
                <w:color w:val="00B050"/>
                <w:sz w:val="28"/>
                <w:szCs w:val="28"/>
              </w:rPr>
            </w:pPr>
            <w:r w:rsidRPr="00B318BD">
              <w:rPr>
                <w:color w:val="00B050"/>
                <w:sz w:val="28"/>
                <w:szCs w:val="28"/>
              </w:rPr>
              <w:t>ІІ деңгей</w:t>
            </w:r>
          </w:p>
        </w:tc>
        <w:tc>
          <w:tcPr>
            <w:tcW w:w="1525" w:type="dxa"/>
          </w:tcPr>
          <w:p w:rsidR="007C2412" w:rsidRPr="00B318BD" w:rsidRDefault="007C2412" w:rsidP="00101215">
            <w:pPr>
              <w:jc w:val="both"/>
              <w:rPr>
                <w:color w:val="00B050"/>
                <w:sz w:val="28"/>
                <w:szCs w:val="28"/>
              </w:rPr>
            </w:pPr>
            <w:r w:rsidRPr="00B318BD">
              <w:rPr>
                <w:color w:val="00B050"/>
                <w:sz w:val="28"/>
                <w:szCs w:val="28"/>
              </w:rPr>
              <w:t>ІІІ деңгей</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«Айгөлек» ортаңғы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19</w:t>
            </w:r>
          </w:p>
        </w:tc>
        <w:tc>
          <w:tcPr>
            <w:tcW w:w="1559" w:type="dxa"/>
          </w:tcPr>
          <w:p w:rsidR="0065429B" w:rsidRPr="00B318BD" w:rsidRDefault="00C15DD4" w:rsidP="00C15DD4">
            <w:pPr>
              <w:jc w:val="both"/>
              <w:rPr>
                <w:color w:val="00B050"/>
                <w:sz w:val="28"/>
                <w:szCs w:val="28"/>
              </w:rPr>
            </w:pPr>
            <w:r w:rsidRPr="00B318BD">
              <w:rPr>
                <w:color w:val="00B050"/>
                <w:sz w:val="28"/>
                <w:szCs w:val="28"/>
              </w:rPr>
              <w:t>11</w:t>
            </w:r>
            <w:r w:rsidR="0065429B" w:rsidRPr="00B318BD">
              <w:rPr>
                <w:color w:val="00B050"/>
                <w:sz w:val="28"/>
                <w:szCs w:val="28"/>
              </w:rPr>
              <w:t xml:space="preserve"> (64</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 xml:space="preserve">7 </w:t>
            </w:r>
            <w:r w:rsidR="0065429B" w:rsidRPr="00B318BD">
              <w:rPr>
                <w:color w:val="00B050"/>
                <w:sz w:val="28"/>
                <w:szCs w:val="28"/>
              </w:rPr>
              <w:t>(36</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1</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«Қонжық» ортаңғы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19</w:t>
            </w:r>
          </w:p>
        </w:tc>
        <w:tc>
          <w:tcPr>
            <w:tcW w:w="1559" w:type="dxa"/>
          </w:tcPr>
          <w:p w:rsidR="0065429B" w:rsidRPr="00B318BD" w:rsidRDefault="00C15DD4" w:rsidP="00C15DD4">
            <w:pPr>
              <w:jc w:val="both"/>
              <w:rPr>
                <w:color w:val="00B050"/>
                <w:sz w:val="28"/>
                <w:szCs w:val="28"/>
              </w:rPr>
            </w:pPr>
            <w:r w:rsidRPr="00B318BD">
              <w:rPr>
                <w:color w:val="00B050"/>
                <w:sz w:val="28"/>
                <w:szCs w:val="28"/>
              </w:rPr>
              <w:t>10</w:t>
            </w:r>
            <w:r w:rsidR="0065429B" w:rsidRPr="00B318BD">
              <w:rPr>
                <w:color w:val="00B050"/>
                <w:sz w:val="28"/>
                <w:szCs w:val="28"/>
              </w:rPr>
              <w:t xml:space="preserve"> (64</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 xml:space="preserve">8 </w:t>
            </w:r>
            <w:r w:rsidR="0065429B" w:rsidRPr="00B318BD">
              <w:rPr>
                <w:color w:val="00B050"/>
                <w:sz w:val="28"/>
                <w:szCs w:val="28"/>
              </w:rPr>
              <w:t>(36</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1</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«Күншуақ» ересек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18</w:t>
            </w:r>
          </w:p>
        </w:tc>
        <w:tc>
          <w:tcPr>
            <w:tcW w:w="1559" w:type="dxa"/>
          </w:tcPr>
          <w:p w:rsidR="0065429B" w:rsidRPr="00B318BD" w:rsidRDefault="00C15DD4" w:rsidP="0065429B">
            <w:pPr>
              <w:jc w:val="both"/>
              <w:rPr>
                <w:color w:val="00B050"/>
                <w:sz w:val="28"/>
                <w:szCs w:val="28"/>
              </w:rPr>
            </w:pPr>
            <w:r w:rsidRPr="00B318BD">
              <w:rPr>
                <w:color w:val="00B050"/>
                <w:sz w:val="28"/>
                <w:szCs w:val="28"/>
              </w:rPr>
              <w:t>5</w:t>
            </w:r>
            <w:r w:rsidR="0065429B" w:rsidRPr="00B318BD">
              <w:rPr>
                <w:color w:val="00B050"/>
                <w:sz w:val="28"/>
                <w:szCs w:val="28"/>
              </w:rPr>
              <w:t xml:space="preserve"> (38,8</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10</w:t>
            </w:r>
            <w:r w:rsidR="0065429B" w:rsidRPr="00B318BD">
              <w:rPr>
                <w:color w:val="00B050"/>
                <w:sz w:val="28"/>
                <w:szCs w:val="28"/>
              </w:rPr>
              <w:t xml:space="preserve"> (50</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3</w:t>
            </w:r>
            <w:r w:rsidR="0065429B" w:rsidRPr="00B318BD">
              <w:rPr>
                <w:color w:val="00B050"/>
                <w:sz w:val="28"/>
                <w:szCs w:val="28"/>
              </w:rPr>
              <w:t xml:space="preserve"> (11,2</w:t>
            </w:r>
            <w:r w:rsidR="0065429B" w:rsidRPr="00B318BD">
              <w:rPr>
                <w:color w:val="00B050"/>
                <w:sz w:val="28"/>
                <w:szCs w:val="28"/>
                <w:lang w:val="en-US"/>
              </w:rPr>
              <w:t>%</w:t>
            </w:r>
            <w:r w:rsidR="0065429B" w:rsidRPr="00B318BD">
              <w:rPr>
                <w:color w:val="00B050"/>
                <w:sz w:val="28"/>
                <w:szCs w:val="28"/>
              </w:rPr>
              <w:t>)</w:t>
            </w:r>
          </w:p>
        </w:tc>
      </w:tr>
      <w:tr w:rsidR="00B318BD" w:rsidRPr="00B318BD" w:rsidTr="00B318BD">
        <w:trPr>
          <w:trHeight w:val="274"/>
        </w:trPr>
        <w:tc>
          <w:tcPr>
            <w:tcW w:w="3369" w:type="dxa"/>
          </w:tcPr>
          <w:p w:rsidR="007C2412" w:rsidRPr="00B318BD" w:rsidRDefault="007C2412" w:rsidP="00101215">
            <w:pPr>
              <w:jc w:val="both"/>
              <w:rPr>
                <w:color w:val="00B050"/>
                <w:sz w:val="28"/>
                <w:szCs w:val="28"/>
              </w:rPr>
            </w:pPr>
            <w:r w:rsidRPr="00B318BD">
              <w:rPr>
                <w:color w:val="00B050"/>
                <w:sz w:val="28"/>
                <w:szCs w:val="28"/>
              </w:rPr>
              <w:t>Барлығы:</w:t>
            </w:r>
          </w:p>
        </w:tc>
        <w:tc>
          <w:tcPr>
            <w:tcW w:w="1559" w:type="dxa"/>
          </w:tcPr>
          <w:p w:rsidR="007C2412" w:rsidRPr="00B318BD" w:rsidRDefault="0065429B" w:rsidP="00101215">
            <w:pPr>
              <w:jc w:val="both"/>
              <w:rPr>
                <w:color w:val="00B050"/>
                <w:sz w:val="28"/>
                <w:szCs w:val="28"/>
              </w:rPr>
            </w:pPr>
            <w:r w:rsidRPr="00B318BD">
              <w:rPr>
                <w:color w:val="00B050"/>
                <w:sz w:val="28"/>
                <w:szCs w:val="28"/>
              </w:rPr>
              <w:t>56</w:t>
            </w:r>
          </w:p>
        </w:tc>
        <w:tc>
          <w:tcPr>
            <w:tcW w:w="1559" w:type="dxa"/>
          </w:tcPr>
          <w:p w:rsidR="007C2412" w:rsidRPr="00B318BD" w:rsidRDefault="0065429B" w:rsidP="0065429B">
            <w:pPr>
              <w:jc w:val="both"/>
              <w:rPr>
                <w:color w:val="00B050"/>
                <w:sz w:val="28"/>
                <w:szCs w:val="28"/>
              </w:rPr>
            </w:pPr>
            <w:r w:rsidRPr="00B318BD">
              <w:rPr>
                <w:color w:val="00B050"/>
                <w:sz w:val="28"/>
                <w:szCs w:val="28"/>
              </w:rPr>
              <w:t>26</w:t>
            </w:r>
            <w:r w:rsidR="00101215" w:rsidRPr="00B318BD">
              <w:rPr>
                <w:color w:val="00B050"/>
                <w:sz w:val="28"/>
                <w:szCs w:val="28"/>
              </w:rPr>
              <w:t xml:space="preserve"> (4</w:t>
            </w:r>
            <w:r w:rsidRPr="00B318BD">
              <w:rPr>
                <w:color w:val="00B050"/>
                <w:sz w:val="28"/>
                <w:szCs w:val="28"/>
              </w:rPr>
              <w:t>6,2</w:t>
            </w:r>
            <w:r w:rsidR="007C2412" w:rsidRPr="00B318BD">
              <w:rPr>
                <w:color w:val="00B050"/>
                <w:sz w:val="28"/>
                <w:szCs w:val="28"/>
                <w:lang w:val="en-US"/>
              </w:rPr>
              <w:t>%</w:t>
            </w:r>
            <w:r w:rsidR="007C2412" w:rsidRPr="00B318BD">
              <w:rPr>
                <w:color w:val="00B050"/>
                <w:sz w:val="28"/>
                <w:szCs w:val="28"/>
              </w:rPr>
              <w:t>)</w:t>
            </w:r>
          </w:p>
        </w:tc>
        <w:tc>
          <w:tcPr>
            <w:tcW w:w="1559" w:type="dxa"/>
          </w:tcPr>
          <w:p w:rsidR="007C2412" w:rsidRPr="00B318BD" w:rsidRDefault="0065429B" w:rsidP="0065429B">
            <w:pPr>
              <w:jc w:val="both"/>
              <w:rPr>
                <w:color w:val="00B050"/>
                <w:sz w:val="28"/>
                <w:szCs w:val="28"/>
              </w:rPr>
            </w:pPr>
            <w:r w:rsidRPr="00B318BD">
              <w:rPr>
                <w:color w:val="00B050"/>
                <w:sz w:val="28"/>
                <w:szCs w:val="28"/>
              </w:rPr>
              <w:t>25</w:t>
            </w:r>
            <w:r w:rsidR="00101215" w:rsidRPr="00B318BD">
              <w:rPr>
                <w:color w:val="00B050"/>
                <w:sz w:val="28"/>
                <w:szCs w:val="28"/>
              </w:rPr>
              <w:t xml:space="preserve"> (</w:t>
            </w:r>
            <w:r w:rsidRPr="00B318BD">
              <w:rPr>
                <w:color w:val="00B050"/>
                <w:sz w:val="28"/>
                <w:szCs w:val="28"/>
              </w:rPr>
              <w:t>44,6</w:t>
            </w:r>
            <w:r w:rsidR="00101215" w:rsidRPr="00B318BD">
              <w:rPr>
                <w:color w:val="00B050"/>
                <w:sz w:val="28"/>
                <w:szCs w:val="28"/>
                <w:lang w:val="en-US"/>
              </w:rPr>
              <w:t>%</w:t>
            </w:r>
            <w:r w:rsidR="007C2412" w:rsidRPr="00B318BD">
              <w:rPr>
                <w:color w:val="00B050"/>
                <w:sz w:val="28"/>
                <w:szCs w:val="28"/>
              </w:rPr>
              <w:t>)</w:t>
            </w:r>
          </w:p>
        </w:tc>
        <w:tc>
          <w:tcPr>
            <w:tcW w:w="1525" w:type="dxa"/>
          </w:tcPr>
          <w:p w:rsidR="007C2412" w:rsidRPr="00B318BD" w:rsidRDefault="0065429B" w:rsidP="0065429B">
            <w:pPr>
              <w:jc w:val="both"/>
              <w:rPr>
                <w:color w:val="00B050"/>
                <w:sz w:val="28"/>
                <w:szCs w:val="28"/>
              </w:rPr>
            </w:pPr>
            <w:r w:rsidRPr="00B318BD">
              <w:rPr>
                <w:color w:val="00B050"/>
                <w:sz w:val="28"/>
                <w:szCs w:val="28"/>
              </w:rPr>
              <w:t>5</w:t>
            </w:r>
            <w:r w:rsidR="003318D9" w:rsidRPr="00B318BD">
              <w:rPr>
                <w:color w:val="00B050"/>
                <w:sz w:val="28"/>
                <w:szCs w:val="28"/>
              </w:rPr>
              <w:t xml:space="preserve"> (</w:t>
            </w:r>
            <w:r w:rsidRPr="00B318BD">
              <w:rPr>
                <w:color w:val="00B050"/>
                <w:sz w:val="28"/>
                <w:szCs w:val="28"/>
              </w:rPr>
              <w:t>8,9</w:t>
            </w:r>
            <w:r w:rsidR="003318D9" w:rsidRPr="00B318BD">
              <w:rPr>
                <w:color w:val="00B050"/>
                <w:sz w:val="28"/>
                <w:szCs w:val="28"/>
                <w:lang w:val="en-US"/>
              </w:rPr>
              <w:t>%</w:t>
            </w:r>
            <w:r w:rsidR="003318D9" w:rsidRPr="00B318BD">
              <w:rPr>
                <w:color w:val="00B050"/>
                <w:sz w:val="28"/>
                <w:szCs w:val="28"/>
              </w:rPr>
              <w:t>)</w:t>
            </w:r>
          </w:p>
        </w:tc>
      </w:tr>
    </w:tbl>
    <w:p w:rsidR="008A419F" w:rsidRPr="00B318BD" w:rsidRDefault="008A419F" w:rsidP="00F43889">
      <w:pPr>
        <w:rPr>
          <w:color w:val="00B050"/>
          <w:sz w:val="28"/>
          <w:szCs w:val="28"/>
          <w:lang w:val="en-US" w:eastAsia="ru-RU"/>
        </w:rPr>
      </w:pPr>
    </w:p>
    <w:p w:rsidR="007C2412" w:rsidRPr="00B318BD" w:rsidRDefault="007C2412" w:rsidP="007C2412">
      <w:pPr>
        <w:ind w:firstLine="360"/>
        <w:jc w:val="center"/>
        <w:rPr>
          <w:color w:val="00B050"/>
          <w:sz w:val="28"/>
          <w:szCs w:val="28"/>
          <w:lang w:eastAsia="ru-RU"/>
        </w:rPr>
      </w:pPr>
      <w:r w:rsidRPr="00B318BD">
        <w:rPr>
          <w:color w:val="00B050"/>
          <w:sz w:val="28"/>
          <w:szCs w:val="28"/>
          <w:lang w:eastAsia="ru-RU"/>
        </w:rPr>
        <w:t>2019-2020 оқу жылына арналып жасалған бастапқы жиынтық есеп</w:t>
      </w:r>
    </w:p>
    <w:tbl>
      <w:tblPr>
        <w:tblStyle w:val="ac"/>
        <w:tblW w:w="0" w:type="auto"/>
        <w:tblLook w:val="04A0" w:firstRow="1" w:lastRow="0" w:firstColumn="1" w:lastColumn="0" w:noHBand="0" w:noVBand="1"/>
      </w:tblPr>
      <w:tblGrid>
        <w:gridCol w:w="3369"/>
        <w:gridCol w:w="1559"/>
        <w:gridCol w:w="1559"/>
        <w:gridCol w:w="1559"/>
        <w:gridCol w:w="1525"/>
      </w:tblGrid>
      <w:tr w:rsidR="00B318BD" w:rsidRPr="00B318BD" w:rsidTr="00B318BD">
        <w:tc>
          <w:tcPr>
            <w:tcW w:w="3369" w:type="dxa"/>
          </w:tcPr>
          <w:p w:rsidR="007C2412" w:rsidRPr="00B318BD" w:rsidRDefault="007C2412" w:rsidP="00101215">
            <w:pPr>
              <w:jc w:val="both"/>
              <w:rPr>
                <w:color w:val="00B050"/>
                <w:sz w:val="28"/>
                <w:szCs w:val="28"/>
              </w:rPr>
            </w:pPr>
            <w:r w:rsidRPr="00B318BD">
              <w:rPr>
                <w:color w:val="00B050"/>
                <w:sz w:val="28"/>
                <w:szCs w:val="28"/>
              </w:rPr>
              <w:t xml:space="preserve">Топтар </w:t>
            </w:r>
          </w:p>
        </w:tc>
        <w:tc>
          <w:tcPr>
            <w:tcW w:w="1559" w:type="dxa"/>
          </w:tcPr>
          <w:p w:rsidR="007C2412" w:rsidRPr="00B318BD" w:rsidRDefault="007C2412" w:rsidP="00101215">
            <w:pPr>
              <w:jc w:val="both"/>
              <w:rPr>
                <w:color w:val="00B050"/>
                <w:sz w:val="28"/>
                <w:szCs w:val="28"/>
              </w:rPr>
            </w:pPr>
            <w:r w:rsidRPr="00B318BD">
              <w:rPr>
                <w:color w:val="00B050"/>
                <w:sz w:val="28"/>
                <w:szCs w:val="28"/>
              </w:rPr>
              <w:t>Бала саны</w:t>
            </w:r>
          </w:p>
        </w:tc>
        <w:tc>
          <w:tcPr>
            <w:tcW w:w="1559" w:type="dxa"/>
          </w:tcPr>
          <w:p w:rsidR="007C2412" w:rsidRPr="00B318BD" w:rsidRDefault="007C2412" w:rsidP="00101215">
            <w:pPr>
              <w:jc w:val="both"/>
              <w:rPr>
                <w:color w:val="00B050"/>
                <w:sz w:val="28"/>
                <w:szCs w:val="28"/>
              </w:rPr>
            </w:pPr>
            <w:r w:rsidRPr="00B318BD">
              <w:rPr>
                <w:color w:val="00B050"/>
                <w:sz w:val="28"/>
                <w:szCs w:val="28"/>
              </w:rPr>
              <w:t>І деңгей</w:t>
            </w:r>
          </w:p>
        </w:tc>
        <w:tc>
          <w:tcPr>
            <w:tcW w:w="1559" w:type="dxa"/>
          </w:tcPr>
          <w:p w:rsidR="007C2412" w:rsidRPr="00B318BD" w:rsidRDefault="007C2412" w:rsidP="00101215">
            <w:pPr>
              <w:jc w:val="both"/>
              <w:rPr>
                <w:color w:val="00B050"/>
                <w:sz w:val="28"/>
                <w:szCs w:val="28"/>
              </w:rPr>
            </w:pPr>
            <w:r w:rsidRPr="00B318BD">
              <w:rPr>
                <w:color w:val="00B050"/>
                <w:sz w:val="28"/>
                <w:szCs w:val="28"/>
              </w:rPr>
              <w:t>ІІ деңгей</w:t>
            </w:r>
          </w:p>
        </w:tc>
        <w:tc>
          <w:tcPr>
            <w:tcW w:w="1525" w:type="dxa"/>
          </w:tcPr>
          <w:p w:rsidR="007C2412" w:rsidRPr="00B318BD" w:rsidRDefault="007C2412" w:rsidP="00101215">
            <w:pPr>
              <w:jc w:val="both"/>
              <w:rPr>
                <w:color w:val="00B050"/>
                <w:sz w:val="28"/>
                <w:szCs w:val="28"/>
              </w:rPr>
            </w:pPr>
            <w:r w:rsidRPr="00B318BD">
              <w:rPr>
                <w:color w:val="00B050"/>
                <w:sz w:val="28"/>
                <w:szCs w:val="28"/>
              </w:rPr>
              <w:t>ІІІ деңгей</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«Айгөлек» ортаңғы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20</w:t>
            </w:r>
          </w:p>
        </w:tc>
        <w:tc>
          <w:tcPr>
            <w:tcW w:w="1559" w:type="dxa"/>
          </w:tcPr>
          <w:p w:rsidR="0065429B" w:rsidRPr="00B318BD" w:rsidRDefault="00C15DD4" w:rsidP="00C15DD4">
            <w:pPr>
              <w:jc w:val="both"/>
              <w:rPr>
                <w:color w:val="00B050"/>
                <w:sz w:val="28"/>
                <w:szCs w:val="28"/>
              </w:rPr>
            </w:pPr>
            <w:r w:rsidRPr="00B318BD">
              <w:rPr>
                <w:color w:val="00B050"/>
                <w:sz w:val="28"/>
                <w:szCs w:val="28"/>
              </w:rPr>
              <w:t>13</w:t>
            </w:r>
            <w:r w:rsidR="0065429B" w:rsidRPr="00B318BD">
              <w:rPr>
                <w:color w:val="00B050"/>
                <w:sz w:val="28"/>
                <w:szCs w:val="28"/>
              </w:rPr>
              <w:t xml:space="preserve"> (69,3</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6</w:t>
            </w:r>
            <w:r w:rsidR="0065429B" w:rsidRPr="00B318BD">
              <w:rPr>
                <w:color w:val="00B050"/>
                <w:sz w:val="28"/>
                <w:szCs w:val="28"/>
              </w:rPr>
              <w:t xml:space="preserve"> (30,7</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1</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«Қонжық» ересек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32</w:t>
            </w:r>
          </w:p>
        </w:tc>
        <w:tc>
          <w:tcPr>
            <w:tcW w:w="1559" w:type="dxa"/>
          </w:tcPr>
          <w:p w:rsidR="0065429B" w:rsidRPr="00B318BD" w:rsidRDefault="00C15DD4" w:rsidP="00C15DD4">
            <w:pPr>
              <w:jc w:val="both"/>
              <w:rPr>
                <w:color w:val="00B050"/>
                <w:sz w:val="28"/>
                <w:szCs w:val="28"/>
              </w:rPr>
            </w:pPr>
            <w:r w:rsidRPr="00B318BD">
              <w:rPr>
                <w:color w:val="00B050"/>
                <w:sz w:val="28"/>
                <w:szCs w:val="28"/>
              </w:rPr>
              <w:t>16</w:t>
            </w:r>
            <w:r w:rsidR="0065429B" w:rsidRPr="00B318BD">
              <w:rPr>
                <w:color w:val="00B050"/>
                <w:sz w:val="28"/>
                <w:szCs w:val="28"/>
              </w:rPr>
              <w:t xml:space="preserve"> (69,3</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 xml:space="preserve">12 </w:t>
            </w:r>
            <w:r w:rsidR="0065429B" w:rsidRPr="00B318BD">
              <w:rPr>
                <w:color w:val="00B050"/>
                <w:sz w:val="28"/>
                <w:szCs w:val="28"/>
              </w:rPr>
              <w:t>(30,7</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4</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«Күншуақ» МАД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28</w:t>
            </w:r>
          </w:p>
        </w:tc>
        <w:tc>
          <w:tcPr>
            <w:tcW w:w="1559" w:type="dxa"/>
          </w:tcPr>
          <w:p w:rsidR="0065429B" w:rsidRPr="00B318BD" w:rsidRDefault="00C15DD4" w:rsidP="0065429B">
            <w:pPr>
              <w:jc w:val="both"/>
              <w:rPr>
                <w:color w:val="00B050"/>
                <w:sz w:val="28"/>
                <w:szCs w:val="28"/>
              </w:rPr>
            </w:pPr>
            <w:r w:rsidRPr="00B318BD">
              <w:rPr>
                <w:color w:val="00B050"/>
                <w:sz w:val="28"/>
                <w:szCs w:val="28"/>
              </w:rPr>
              <w:t>7</w:t>
            </w:r>
            <w:r w:rsidR="0065429B" w:rsidRPr="00B318BD">
              <w:rPr>
                <w:color w:val="00B050"/>
                <w:sz w:val="28"/>
                <w:szCs w:val="28"/>
              </w:rPr>
              <w:t xml:space="preserve"> (17,8</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C15DD4" w:rsidP="0065429B">
            <w:pPr>
              <w:jc w:val="both"/>
              <w:rPr>
                <w:color w:val="00B050"/>
                <w:sz w:val="28"/>
                <w:szCs w:val="28"/>
              </w:rPr>
            </w:pPr>
            <w:r w:rsidRPr="00B318BD">
              <w:rPr>
                <w:color w:val="00B050"/>
                <w:sz w:val="28"/>
                <w:szCs w:val="28"/>
              </w:rPr>
              <w:t>14</w:t>
            </w:r>
            <w:r w:rsidR="0065429B" w:rsidRPr="00B318BD">
              <w:rPr>
                <w:color w:val="00B050"/>
                <w:sz w:val="28"/>
                <w:szCs w:val="28"/>
              </w:rPr>
              <w:t xml:space="preserve"> (35,7</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C15DD4" w:rsidP="0065429B">
            <w:pPr>
              <w:jc w:val="both"/>
              <w:rPr>
                <w:color w:val="00B050"/>
                <w:sz w:val="28"/>
                <w:szCs w:val="28"/>
              </w:rPr>
            </w:pPr>
            <w:r w:rsidRPr="00B318BD">
              <w:rPr>
                <w:color w:val="00B050"/>
                <w:sz w:val="28"/>
                <w:szCs w:val="28"/>
              </w:rPr>
              <w:t>7</w:t>
            </w:r>
            <w:r w:rsidR="0065429B" w:rsidRPr="00B318BD">
              <w:rPr>
                <w:color w:val="00B050"/>
                <w:sz w:val="28"/>
                <w:szCs w:val="28"/>
              </w:rPr>
              <w:t xml:space="preserve"> (46,5</w:t>
            </w:r>
            <w:r w:rsidR="0065429B" w:rsidRPr="00B318BD">
              <w:rPr>
                <w:color w:val="00B050"/>
                <w:sz w:val="28"/>
                <w:szCs w:val="28"/>
                <w:lang w:val="en-US"/>
              </w:rPr>
              <w:t>%</w:t>
            </w:r>
            <w:r w:rsidR="0065429B" w:rsidRPr="00B318BD">
              <w:rPr>
                <w:color w:val="00B050"/>
                <w:sz w:val="28"/>
                <w:szCs w:val="28"/>
              </w:rPr>
              <w:t>)</w:t>
            </w:r>
          </w:p>
        </w:tc>
      </w:tr>
      <w:tr w:rsidR="00B318BD" w:rsidRPr="00B318BD" w:rsidTr="00B318BD">
        <w:trPr>
          <w:trHeight w:val="285"/>
        </w:trPr>
        <w:tc>
          <w:tcPr>
            <w:tcW w:w="3369" w:type="dxa"/>
          </w:tcPr>
          <w:p w:rsidR="007C2412" w:rsidRPr="00B318BD" w:rsidRDefault="007C2412" w:rsidP="00101215">
            <w:pPr>
              <w:jc w:val="both"/>
              <w:rPr>
                <w:color w:val="00B050"/>
                <w:sz w:val="28"/>
                <w:szCs w:val="28"/>
              </w:rPr>
            </w:pPr>
            <w:r w:rsidRPr="00B318BD">
              <w:rPr>
                <w:color w:val="00B050"/>
                <w:sz w:val="28"/>
                <w:szCs w:val="28"/>
              </w:rPr>
              <w:t>Барлығы:</w:t>
            </w:r>
          </w:p>
        </w:tc>
        <w:tc>
          <w:tcPr>
            <w:tcW w:w="1559" w:type="dxa"/>
          </w:tcPr>
          <w:p w:rsidR="007C2412" w:rsidRPr="00B318BD" w:rsidRDefault="0065429B" w:rsidP="00101215">
            <w:pPr>
              <w:jc w:val="both"/>
              <w:rPr>
                <w:color w:val="00B050"/>
                <w:sz w:val="28"/>
                <w:szCs w:val="28"/>
              </w:rPr>
            </w:pPr>
            <w:r w:rsidRPr="00B318BD">
              <w:rPr>
                <w:color w:val="00B050"/>
                <w:sz w:val="28"/>
                <w:szCs w:val="28"/>
              </w:rPr>
              <w:t>80</w:t>
            </w:r>
          </w:p>
        </w:tc>
        <w:tc>
          <w:tcPr>
            <w:tcW w:w="1559" w:type="dxa"/>
          </w:tcPr>
          <w:p w:rsidR="007C2412" w:rsidRPr="00B318BD" w:rsidRDefault="0065429B" w:rsidP="0065429B">
            <w:pPr>
              <w:jc w:val="both"/>
              <w:rPr>
                <w:color w:val="00B050"/>
                <w:sz w:val="28"/>
                <w:szCs w:val="28"/>
              </w:rPr>
            </w:pPr>
            <w:r w:rsidRPr="00B318BD">
              <w:rPr>
                <w:color w:val="00B050"/>
                <w:sz w:val="28"/>
                <w:szCs w:val="28"/>
              </w:rPr>
              <w:t>36</w:t>
            </w:r>
            <w:r w:rsidR="003318D9" w:rsidRPr="00B318BD">
              <w:rPr>
                <w:color w:val="00B050"/>
                <w:sz w:val="28"/>
                <w:szCs w:val="28"/>
              </w:rPr>
              <w:t xml:space="preserve"> (4</w:t>
            </w:r>
            <w:r w:rsidRPr="00B318BD">
              <w:rPr>
                <w:color w:val="00B050"/>
                <w:sz w:val="28"/>
                <w:szCs w:val="28"/>
              </w:rPr>
              <w:t>5</w:t>
            </w:r>
            <w:r w:rsidR="003318D9" w:rsidRPr="00B318BD">
              <w:rPr>
                <w:color w:val="00B050"/>
                <w:sz w:val="28"/>
                <w:szCs w:val="28"/>
                <w:lang w:val="en-US"/>
              </w:rPr>
              <w:t>%</w:t>
            </w:r>
            <w:r w:rsidR="007C2412" w:rsidRPr="00B318BD">
              <w:rPr>
                <w:color w:val="00B050"/>
                <w:sz w:val="28"/>
                <w:szCs w:val="28"/>
              </w:rPr>
              <w:t>)</w:t>
            </w:r>
          </w:p>
        </w:tc>
        <w:tc>
          <w:tcPr>
            <w:tcW w:w="1559" w:type="dxa"/>
          </w:tcPr>
          <w:p w:rsidR="007C2412" w:rsidRPr="00B318BD" w:rsidRDefault="0065429B" w:rsidP="0065429B">
            <w:pPr>
              <w:jc w:val="both"/>
              <w:rPr>
                <w:color w:val="00B050"/>
                <w:sz w:val="28"/>
                <w:szCs w:val="28"/>
              </w:rPr>
            </w:pPr>
            <w:r w:rsidRPr="00B318BD">
              <w:rPr>
                <w:color w:val="00B050"/>
                <w:sz w:val="28"/>
                <w:szCs w:val="28"/>
              </w:rPr>
              <w:t>32</w:t>
            </w:r>
            <w:r w:rsidR="003318D9" w:rsidRPr="00B318BD">
              <w:rPr>
                <w:color w:val="00B050"/>
                <w:sz w:val="28"/>
                <w:szCs w:val="28"/>
              </w:rPr>
              <w:t xml:space="preserve"> (4</w:t>
            </w:r>
            <w:r w:rsidRPr="00B318BD">
              <w:rPr>
                <w:color w:val="00B050"/>
                <w:sz w:val="28"/>
                <w:szCs w:val="28"/>
              </w:rPr>
              <w:t>0</w:t>
            </w:r>
            <w:r w:rsidR="007C2412" w:rsidRPr="00B318BD">
              <w:rPr>
                <w:color w:val="00B050"/>
                <w:sz w:val="28"/>
                <w:szCs w:val="28"/>
              </w:rPr>
              <w:t>)</w:t>
            </w:r>
            <w:r w:rsidR="007C2412" w:rsidRPr="00B318BD">
              <w:rPr>
                <w:color w:val="00B050"/>
                <w:sz w:val="28"/>
                <w:szCs w:val="28"/>
                <w:lang w:val="en-US"/>
              </w:rPr>
              <w:t>%</w:t>
            </w:r>
          </w:p>
        </w:tc>
        <w:tc>
          <w:tcPr>
            <w:tcW w:w="1525" w:type="dxa"/>
          </w:tcPr>
          <w:p w:rsidR="007C2412" w:rsidRPr="00B318BD" w:rsidRDefault="003318D9" w:rsidP="0065429B">
            <w:pPr>
              <w:jc w:val="both"/>
              <w:rPr>
                <w:color w:val="00B050"/>
                <w:sz w:val="28"/>
                <w:szCs w:val="28"/>
                <w:highlight w:val="yellow"/>
              </w:rPr>
            </w:pPr>
            <w:r w:rsidRPr="00B318BD">
              <w:rPr>
                <w:color w:val="00B050"/>
                <w:sz w:val="28"/>
                <w:szCs w:val="28"/>
              </w:rPr>
              <w:t>1</w:t>
            </w:r>
            <w:r w:rsidR="0065429B" w:rsidRPr="00B318BD">
              <w:rPr>
                <w:color w:val="00B050"/>
                <w:sz w:val="28"/>
                <w:szCs w:val="28"/>
              </w:rPr>
              <w:t>2</w:t>
            </w:r>
            <w:r w:rsidRPr="00B318BD">
              <w:rPr>
                <w:color w:val="00B050"/>
                <w:sz w:val="28"/>
                <w:szCs w:val="28"/>
              </w:rPr>
              <w:t xml:space="preserve"> (1</w:t>
            </w:r>
            <w:r w:rsidR="0065429B" w:rsidRPr="00B318BD">
              <w:rPr>
                <w:color w:val="00B050"/>
                <w:sz w:val="28"/>
                <w:szCs w:val="28"/>
              </w:rPr>
              <w:t>5</w:t>
            </w:r>
            <w:r w:rsidRPr="00B318BD">
              <w:rPr>
                <w:color w:val="00B050"/>
                <w:sz w:val="28"/>
                <w:szCs w:val="28"/>
                <w:lang w:val="en-US"/>
              </w:rPr>
              <w:t>%</w:t>
            </w:r>
            <w:r w:rsidRPr="00B318BD">
              <w:rPr>
                <w:color w:val="00B050"/>
                <w:sz w:val="28"/>
                <w:szCs w:val="28"/>
              </w:rPr>
              <w:t>)</w:t>
            </w:r>
          </w:p>
        </w:tc>
      </w:tr>
    </w:tbl>
    <w:p w:rsidR="00EB2183" w:rsidRPr="00B318BD" w:rsidRDefault="00EB2183" w:rsidP="00B318BD">
      <w:pPr>
        <w:rPr>
          <w:color w:val="00B050"/>
          <w:sz w:val="28"/>
          <w:szCs w:val="28"/>
          <w:lang w:eastAsia="ru-RU"/>
        </w:rPr>
      </w:pPr>
    </w:p>
    <w:p w:rsidR="007C2412" w:rsidRPr="00B318BD" w:rsidRDefault="007C2412" w:rsidP="007C2412">
      <w:pPr>
        <w:ind w:firstLine="360"/>
        <w:jc w:val="center"/>
        <w:rPr>
          <w:color w:val="00B050"/>
          <w:sz w:val="28"/>
          <w:szCs w:val="28"/>
          <w:lang w:eastAsia="ru-RU"/>
        </w:rPr>
      </w:pPr>
      <w:r w:rsidRPr="00B318BD">
        <w:rPr>
          <w:color w:val="00B050"/>
          <w:sz w:val="28"/>
          <w:szCs w:val="28"/>
          <w:lang w:eastAsia="ru-RU"/>
        </w:rPr>
        <w:t>2018-2019 оқу жылына арналып жасалған бастапқы жиынтық есеп</w:t>
      </w:r>
    </w:p>
    <w:tbl>
      <w:tblPr>
        <w:tblStyle w:val="ac"/>
        <w:tblW w:w="0" w:type="auto"/>
        <w:tblLook w:val="04A0" w:firstRow="1" w:lastRow="0" w:firstColumn="1" w:lastColumn="0" w:noHBand="0" w:noVBand="1"/>
      </w:tblPr>
      <w:tblGrid>
        <w:gridCol w:w="3369"/>
        <w:gridCol w:w="1559"/>
        <w:gridCol w:w="1559"/>
        <w:gridCol w:w="1559"/>
        <w:gridCol w:w="1525"/>
      </w:tblGrid>
      <w:tr w:rsidR="00B318BD" w:rsidRPr="00B318BD" w:rsidTr="00B318BD">
        <w:tc>
          <w:tcPr>
            <w:tcW w:w="3369" w:type="dxa"/>
          </w:tcPr>
          <w:p w:rsidR="007C2412" w:rsidRPr="00B318BD" w:rsidRDefault="007C2412" w:rsidP="00101215">
            <w:pPr>
              <w:jc w:val="both"/>
              <w:rPr>
                <w:color w:val="00B050"/>
                <w:sz w:val="28"/>
                <w:szCs w:val="28"/>
              </w:rPr>
            </w:pPr>
            <w:r w:rsidRPr="00B318BD">
              <w:rPr>
                <w:color w:val="00B050"/>
                <w:sz w:val="28"/>
                <w:szCs w:val="28"/>
              </w:rPr>
              <w:t xml:space="preserve">Топтар </w:t>
            </w:r>
          </w:p>
        </w:tc>
        <w:tc>
          <w:tcPr>
            <w:tcW w:w="1559" w:type="dxa"/>
          </w:tcPr>
          <w:p w:rsidR="007C2412" w:rsidRPr="00B318BD" w:rsidRDefault="007C2412" w:rsidP="00101215">
            <w:pPr>
              <w:jc w:val="both"/>
              <w:rPr>
                <w:color w:val="00B050"/>
                <w:sz w:val="28"/>
                <w:szCs w:val="28"/>
              </w:rPr>
            </w:pPr>
            <w:r w:rsidRPr="00B318BD">
              <w:rPr>
                <w:color w:val="00B050"/>
                <w:sz w:val="28"/>
                <w:szCs w:val="28"/>
              </w:rPr>
              <w:t>Бала саны</w:t>
            </w:r>
          </w:p>
        </w:tc>
        <w:tc>
          <w:tcPr>
            <w:tcW w:w="1559" w:type="dxa"/>
          </w:tcPr>
          <w:p w:rsidR="007C2412" w:rsidRPr="00B318BD" w:rsidRDefault="007C2412" w:rsidP="00101215">
            <w:pPr>
              <w:jc w:val="both"/>
              <w:rPr>
                <w:color w:val="00B050"/>
                <w:sz w:val="28"/>
                <w:szCs w:val="28"/>
              </w:rPr>
            </w:pPr>
            <w:r w:rsidRPr="00B318BD">
              <w:rPr>
                <w:color w:val="00B050"/>
                <w:sz w:val="28"/>
                <w:szCs w:val="28"/>
              </w:rPr>
              <w:t>І деңгей</w:t>
            </w:r>
          </w:p>
        </w:tc>
        <w:tc>
          <w:tcPr>
            <w:tcW w:w="1559" w:type="dxa"/>
          </w:tcPr>
          <w:p w:rsidR="007C2412" w:rsidRPr="00B318BD" w:rsidRDefault="007C2412" w:rsidP="00101215">
            <w:pPr>
              <w:jc w:val="both"/>
              <w:rPr>
                <w:color w:val="00B050"/>
                <w:sz w:val="28"/>
                <w:szCs w:val="28"/>
              </w:rPr>
            </w:pPr>
            <w:r w:rsidRPr="00B318BD">
              <w:rPr>
                <w:color w:val="00B050"/>
                <w:sz w:val="28"/>
                <w:szCs w:val="28"/>
              </w:rPr>
              <w:t>ІІ деңгей</w:t>
            </w:r>
          </w:p>
        </w:tc>
        <w:tc>
          <w:tcPr>
            <w:tcW w:w="1525" w:type="dxa"/>
          </w:tcPr>
          <w:p w:rsidR="007C2412" w:rsidRPr="00B318BD" w:rsidRDefault="007C2412" w:rsidP="00101215">
            <w:pPr>
              <w:jc w:val="both"/>
              <w:rPr>
                <w:color w:val="00B050"/>
                <w:sz w:val="28"/>
                <w:szCs w:val="28"/>
              </w:rPr>
            </w:pPr>
            <w:r w:rsidRPr="00B318BD">
              <w:rPr>
                <w:color w:val="00B050"/>
                <w:sz w:val="28"/>
                <w:szCs w:val="28"/>
              </w:rPr>
              <w:t>ІІІ деңгей</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«Айгөлек» ІІ кіші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26</w:t>
            </w:r>
          </w:p>
        </w:tc>
        <w:tc>
          <w:tcPr>
            <w:tcW w:w="1559" w:type="dxa"/>
          </w:tcPr>
          <w:p w:rsidR="0065429B" w:rsidRPr="00B318BD" w:rsidRDefault="0065429B" w:rsidP="00B318BD">
            <w:pPr>
              <w:jc w:val="both"/>
              <w:rPr>
                <w:color w:val="00B050"/>
                <w:sz w:val="28"/>
                <w:szCs w:val="28"/>
              </w:rPr>
            </w:pPr>
            <w:r w:rsidRPr="00B318BD">
              <w:rPr>
                <w:color w:val="00B050"/>
                <w:sz w:val="28"/>
                <w:szCs w:val="28"/>
              </w:rPr>
              <w:t>1</w:t>
            </w:r>
            <w:r w:rsidR="00B318BD" w:rsidRPr="00B318BD">
              <w:rPr>
                <w:color w:val="00B050"/>
                <w:sz w:val="28"/>
                <w:szCs w:val="28"/>
              </w:rPr>
              <w:t>3</w:t>
            </w:r>
            <w:r w:rsidRPr="00B318BD">
              <w:rPr>
                <w:color w:val="00B050"/>
                <w:sz w:val="28"/>
                <w:szCs w:val="28"/>
              </w:rPr>
              <w:t xml:space="preserve"> (69,2</w:t>
            </w:r>
            <w:r w:rsidRPr="00B318BD">
              <w:rPr>
                <w:color w:val="00B050"/>
                <w:sz w:val="28"/>
                <w:szCs w:val="28"/>
                <w:lang w:val="en-US"/>
              </w:rPr>
              <w:t>%</w:t>
            </w:r>
            <w:r w:rsidRPr="00B318BD">
              <w:rPr>
                <w:color w:val="00B050"/>
                <w:sz w:val="28"/>
                <w:szCs w:val="28"/>
              </w:rPr>
              <w:t>)</w:t>
            </w:r>
          </w:p>
        </w:tc>
        <w:tc>
          <w:tcPr>
            <w:tcW w:w="1559" w:type="dxa"/>
          </w:tcPr>
          <w:p w:rsidR="0065429B" w:rsidRPr="00B318BD" w:rsidRDefault="00B318BD" w:rsidP="0065429B">
            <w:pPr>
              <w:jc w:val="both"/>
              <w:rPr>
                <w:color w:val="00B050"/>
                <w:sz w:val="28"/>
                <w:szCs w:val="28"/>
              </w:rPr>
            </w:pPr>
            <w:r w:rsidRPr="00B318BD">
              <w:rPr>
                <w:color w:val="00B050"/>
                <w:sz w:val="28"/>
                <w:szCs w:val="28"/>
              </w:rPr>
              <w:t>12</w:t>
            </w:r>
            <w:r w:rsidR="0065429B" w:rsidRPr="00B318BD">
              <w:rPr>
                <w:color w:val="00B050"/>
                <w:sz w:val="28"/>
                <w:szCs w:val="28"/>
              </w:rPr>
              <w:t xml:space="preserve"> (30,7</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B318BD" w:rsidP="0065429B">
            <w:pPr>
              <w:jc w:val="both"/>
              <w:rPr>
                <w:color w:val="00B050"/>
                <w:sz w:val="28"/>
                <w:szCs w:val="28"/>
              </w:rPr>
            </w:pPr>
            <w:r w:rsidRPr="00B318BD">
              <w:rPr>
                <w:color w:val="00B050"/>
                <w:sz w:val="28"/>
                <w:szCs w:val="28"/>
              </w:rPr>
              <w:t>1</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«Қонжық» ортаңғы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35</w:t>
            </w:r>
          </w:p>
        </w:tc>
        <w:tc>
          <w:tcPr>
            <w:tcW w:w="1559" w:type="dxa"/>
          </w:tcPr>
          <w:p w:rsidR="0065429B" w:rsidRPr="00B318BD" w:rsidRDefault="00B318BD" w:rsidP="0065429B">
            <w:pPr>
              <w:jc w:val="both"/>
              <w:rPr>
                <w:color w:val="00B050"/>
                <w:sz w:val="28"/>
                <w:szCs w:val="28"/>
              </w:rPr>
            </w:pPr>
            <w:r w:rsidRPr="00B318BD">
              <w:rPr>
                <w:color w:val="00B050"/>
                <w:sz w:val="28"/>
                <w:szCs w:val="28"/>
              </w:rPr>
              <w:t>22</w:t>
            </w:r>
            <w:r w:rsidR="0065429B" w:rsidRPr="00B318BD">
              <w:rPr>
                <w:color w:val="00B050"/>
                <w:sz w:val="28"/>
                <w:szCs w:val="28"/>
              </w:rPr>
              <w:t xml:space="preserve"> (66,6</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B318BD" w:rsidP="0065429B">
            <w:pPr>
              <w:jc w:val="both"/>
              <w:rPr>
                <w:color w:val="00B050"/>
                <w:sz w:val="28"/>
                <w:szCs w:val="28"/>
              </w:rPr>
            </w:pPr>
            <w:r w:rsidRPr="00B318BD">
              <w:rPr>
                <w:color w:val="00B050"/>
                <w:sz w:val="28"/>
                <w:szCs w:val="28"/>
              </w:rPr>
              <w:t xml:space="preserve">8 </w:t>
            </w:r>
            <w:r w:rsidR="0065429B" w:rsidRPr="00B318BD">
              <w:rPr>
                <w:color w:val="00B050"/>
                <w:sz w:val="28"/>
                <w:szCs w:val="28"/>
              </w:rPr>
              <w:t>(33,3</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B318BD" w:rsidP="0065429B">
            <w:pPr>
              <w:jc w:val="both"/>
              <w:rPr>
                <w:color w:val="00B050"/>
                <w:sz w:val="28"/>
                <w:szCs w:val="28"/>
              </w:rPr>
            </w:pPr>
            <w:r w:rsidRPr="00B318BD">
              <w:rPr>
                <w:color w:val="00B050"/>
                <w:sz w:val="28"/>
                <w:szCs w:val="28"/>
              </w:rPr>
              <w:t>5</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«Күншуақ» ересек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17</w:t>
            </w:r>
          </w:p>
        </w:tc>
        <w:tc>
          <w:tcPr>
            <w:tcW w:w="1559" w:type="dxa"/>
          </w:tcPr>
          <w:p w:rsidR="0065429B" w:rsidRPr="00B318BD" w:rsidRDefault="00B318BD" w:rsidP="0065429B">
            <w:pPr>
              <w:jc w:val="both"/>
              <w:rPr>
                <w:color w:val="00B050"/>
                <w:sz w:val="28"/>
                <w:szCs w:val="28"/>
              </w:rPr>
            </w:pPr>
            <w:r w:rsidRPr="00B318BD">
              <w:rPr>
                <w:color w:val="00B050"/>
                <w:sz w:val="28"/>
                <w:szCs w:val="28"/>
              </w:rPr>
              <w:t>3</w:t>
            </w:r>
            <w:r w:rsidR="0065429B" w:rsidRPr="00B318BD">
              <w:rPr>
                <w:color w:val="00B050"/>
                <w:sz w:val="28"/>
                <w:szCs w:val="28"/>
              </w:rPr>
              <w:t xml:space="preserve"> (21,4</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B318BD" w:rsidP="0065429B">
            <w:pPr>
              <w:jc w:val="both"/>
              <w:rPr>
                <w:color w:val="00B050"/>
                <w:sz w:val="28"/>
                <w:szCs w:val="28"/>
              </w:rPr>
            </w:pPr>
            <w:r w:rsidRPr="00B318BD">
              <w:rPr>
                <w:color w:val="00B050"/>
                <w:sz w:val="28"/>
                <w:szCs w:val="28"/>
              </w:rPr>
              <w:t>6</w:t>
            </w:r>
            <w:r w:rsidR="0065429B" w:rsidRPr="00B318BD">
              <w:rPr>
                <w:color w:val="00B050"/>
                <w:sz w:val="28"/>
                <w:szCs w:val="28"/>
              </w:rPr>
              <w:t xml:space="preserve"> (32,1</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B318BD" w:rsidP="0065429B">
            <w:pPr>
              <w:jc w:val="both"/>
              <w:rPr>
                <w:color w:val="00B050"/>
                <w:sz w:val="28"/>
                <w:szCs w:val="28"/>
              </w:rPr>
            </w:pPr>
            <w:r w:rsidRPr="00B318BD">
              <w:rPr>
                <w:color w:val="00B050"/>
                <w:sz w:val="28"/>
                <w:szCs w:val="28"/>
              </w:rPr>
              <w:t>8</w:t>
            </w:r>
            <w:r w:rsidR="0065429B" w:rsidRPr="00B318BD">
              <w:rPr>
                <w:color w:val="00B050"/>
                <w:sz w:val="28"/>
                <w:szCs w:val="28"/>
              </w:rPr>
              <w:t xml:space="preserve"> (46,5</w:t>
            </w:r>
            <w:r w:rsidR="0065429B" w:rsidRPr="00B318BD">
              <w:rPr>
                <w:color w:val="00B050"/>
                <w:sz w:val="28"/>
                <w:szCs w:val="28"/>
                <w:lang w:val="en-US"/>
              </w:rPr>
              <w:t>%</w:t>
            </w:r>
            <w:r w:rsidR="0065429B" w:rsidRPr="00B318BD">
              <w:rPr>
                <w:color w:val="00B050"/>
                <w:sz w:val="28"/>
                <w:szCs w:val="28"/>
              </w:rPr>
              <w:t>)</w:t>
            </w:r>
          </w:p>
        </w:tc>
      </w:tr>
      <w:tr w:rsidR="00B318BD" w:rsidRPr="00B318BD" w:rsidTr="00B318BD">
        <w:trPr>
          <w:trHeight w:val="315"/>
        </w:trPr>
        <w:tc>
          <w:tcPr>
            <w:tcW w:w="3369" w:type="dxa"/>
          </w:tcPr>
          <w:p w:rsidR="007C2412" w:rsidRPr="00B318BD" w:rsidRDefault="007C2412" w:rsidP="00101215">
            <w:pPr>
              <w:jc w:val="both"/>
              <w:rPr>
                <w:color w:val="00B050"/>
                <w:sz w:val="28"/>
                <w:szCs w:val="28"/>
              </w:rPr>
            </w:pPr>
            <w:r w:rsidRPr="00B318BD">
              <w:rPr>
                <w:color w:val="00B050"/>
                <w:sz w:val="28"/>
                <w:szCs w:val="28"/>
              </w:rPr>
              <w:t>Барлығы:</w:t>
            </w:r>
          </w:p>
        </w:tc>
        <w:tc>
          <w:tcPr>
            <w:tcW w:w="1559" w:type="dxa"/>
          </w:tcPr>
          <w:p w:rsidR="007C2412" w:rsidRPr="00B318BD" w:rsidRDefault="0065429B" w:rsidP="00101215">
            <w:pPr>
              <w:jc w:val="both"/>
              <w:rPr>
                <w:color w:val="00B050"/>
                <w:sz w:val="28"/>
                <w:szCs w:val="28"/>
              </w:rPr>
            </w:pPr>
            <w:r w:rsidRPr="00B318BD">
              <w:rPr>
                <w:color w:val="00B050"/>
                <w:sz w:val="28"/>
                <w:szCs w:val="28"/>
              </w:rPr>
              <w:t>78</w:t>
            </w:r>
          </w:p>
        </w:tc>
        <w:tc>
          <w:tcPr>
            <w:tcW w:w="1559" w:type="dxa"/>
          </w:tcPr>
          <w:p w:rsidR="007C2412" w:rsidRPr="00B318BD" w:rsidRDefault="0065429B" w:rsidP="0065429B">
            <w:pPr>
              <w:jc w:val="both"/>
              <w:rPr>
                <w:color w:val="00B050"/>
                <w:sz w:val="28"/>
                <w:szCs w:val="28"/>
              </w:rPr>
            </w:pPr>
            <w:r w:rsidRPr="00B318BD">
              <w:rPr>
                <w:color w:val="00B050"/>
                <w:sz w:val="28"/>
                <w:szCs w:val="28"/>
              </w:rPr>
              <w:t>38</w:t>
            </w:r>
            <w:r w:rsidR="004E4D09" w:rsidRPr="00B318BD">
              <w:rPr>
                <w:color w:val="00B050"/>
                <w:sz w:val="28"/>
                <w:szCs w:val="28"/>
              </w:rPr>
              <w:t xml:space="preserve"> </w:t>
            </w:r>
            <w:r w:rsidR="007C2412" w:rsidRPr="00B318BD">
              <w:rPr>
                <w:color w:val="00B050"/>
                <w:sz w:val="28"/>
                <w:szCs w:val="28"/>
              </w:rPr>
              <w:t>(</w:t>
            </w:r>
            <w:r w:rsidR="00754325" w:rsidRPr="00B318BD">
              <w:rPr>
                <w:color w:val="00B050"/>
                <w:sz w:val="28"/>
                <w:szCs w:val="28"/>
              </w:rPr>
              <w:t>4</w:t>
            </w:r>
            <w:r w:rsidRPr="00B318BD">
              <w:rPr>
                <w:color w:val="00B050"/>
                <w:sz w:val="28"/>
                <w:szCs w:val="28"/>
              </w:rPr>
              <w:t>8,7</w:t>
            </w:r>
            <w:r w:rsidR="00754325" w:rsidRPr="00B318BD">
              <w:rPr>
                <w:color w:val="00B050"/>
                <w:sz w:val="28"/>
                <w:szCs w:val="28"/>
                <w:lang w:val="en-US"/>
              </w:rPr>
              <w:t>%</w:t>
            </w:r>
            <w:r w:rsidR="007C2412" w:rsidRPr="00B318BD">
              <w:rPr>
                <w:color w:val="00B050"/>
                <w:sz w:val="28"/>
                <w:szCs w:val="28"/>
              </w:rPr>
              <w:t>)</w:t>
            </w:r>
          </w:p>
        </w:tc>
        <w:tc>
          <w:tcPr>
            <w:tcW w:w="1559" w:type="dxa"/>
          </w:tcPr>
          <w:p w:rsidR="007C2412" w:rsidRPr="00B318BD" w:rsidRDefault="0065429B" w:rsidP="0065429B">
            <w:pPr>
              <w:jc w:val="both"/>
              <w:rPr>
                <w:color w:val="00B050"/>
                <w:sz w:val="28"/>
                <w:szCs w:val="28"/>
              </w:rPr>
            </w:pPr>
            <w:r w:rsidRPr="00B318BD">
              <w:rPr>
                <w:color w:val="00B050"/>
                <w:sz w:val="28"/>
                <w:szCs w:val="28"/>
              </w:rPr>
              <w:t>26</w:t>
            </w:r>
            <w:r w:rsidR="00754325" w:rsidRPr="00B318BD">
              <w:rPr>
                <w:color w:val="00B050"/>
                <w:sz w:val="28"/>
                <w:szCs w:val="28"/>
              </w:rPr>
              <w:t xml:space="preserve"> (</w:t>
            </w:r>
            <w:r w:rsidRPr="00B318BD">
              <w:rPr>
                <w:color w:val="00B050"/>
                <w:sz w:val="28"/>
                <w:szCs w:val="28"/>
              </w:rPr>
              <w:t>33,3</w:t>
            </w:r>
            <w:r w:rsidR="00754325" w:rsidRPr="00B318BD">
              <w:rPr>
                <w:color w:val="00B050"/>
                <w:sz w:val="28"/>
                <w:szCs w:val="28"/>
                <w:lang w:val="en-US"/>
              </w:rPr>
              <w:t>%</w:t>
            </w:r>
            <w:r w:rsidR="007C2412" w:rsidRPr="00B318BD">
              <w:rPr>
                <w:color w:val="00B050"/>
                <w:sz w:val="28"/>
                <w:szCs w:val="28"/>
              </w:rPr>
              <w:t>)</w:t>
            </w:r>
          </w:p>
        </w:tc>
        <w:tc>
          <w:tcPr>
            <w:tcW w:w="1525" w:type="dxa"/>
          </w:tcPr>
          <w:p w:rsidR="007C2412" w:rsidRPr="00B318BD" w:rsidRDefault="003A0EB1" w:rsidP="0065429B">
            <w:pPr>
              <w:jc w:val="both"/>
              <w:rPr>
                <w:color w:val="00B050"/>
                <w:sz w:val="28"/>
                <w:szCs w:val="28"/>
              </w:rPr>
            </w:pPr>
            <w:r w:rsidRPr="00B318BD">
              <w:rPr>
                <w:color w:val="00B050"/>
                <w:sz w:val="28"/>
                <w:szCs w:val="28"/>
              </w:rPr>
              <w:t>1</w:t>
            </w:r>
            <w:r w:rsidR="0065429B" w:rsidRPr="00B318BD">
              <w:rPr>
                <w:color w:val="00B050"/>
                <w:sz w:val="28"/>
                <w:szCs w:val="28"/>
              </w:rPr>
              <w:t>4</w:t>
            </w:r>
            <w:r w:rsidRPr="00B318BD">
              <w:rPr>
                <w:color w:val="00B050"/>
                <w:sz w:val="28"/>
                <w:szCs w:val="28"/>
              </w:rPr>
              <w:t xml:space="preserve"> (1</w:t>
            </w:r>
            <w:r w:rsidR="0065429B" w:rsidRPr="00B318BD">
              <w:rPr>
                <w:color w:val="00B050"/>
                <w:sz w:val="28"/>
                <w:szCs w:val="28"/>
              </w:rPr>
              <w:t>7,9</w:t>
            </w:r>
            <w:r w:rsidRPr="00B318BD">
              <w:rPr>
                <w:color w:val="00B050"/>
                <w:sz w:val="28"/>
                <w:szCs w:val="28"/>
                <w:lang w:val="en-US"/>
              </w:rPr>
              <w:t>%</w:t>
            </w:r>
            <w:r w:rsidRPr="00B318BD">
              <w:rPr>
                <w:color w:val="00B050"/>
                <w:sz w:val="28"/>
                <w:szCs w:val="28"/>
              </w:rPr>
              <w:t>)</w:t>
            </w:r>
          </w:p>
        </w:tc>
      </w:tr>
    </w:tbl>
    <w:p w:rsidR="007C2412" w:rsidRPr="00B318BD" w:rsidRDefault="007C2412" w:rsidP="007C2412">
      <w:pPr>
        <w:jc w:val="both"/>
        <w:rPr>
          <w:color w:val="00B050"/>
          <w:sz w:val="28"/>
          <w:szCs w:val="28"/>
          <w:highlight w:val="yellow"/>
          <w:lang w:eastAsia="ru-RU"/>
        </w:rPr>
      </w:pPr>
    </w:p>
    <w:p w:rsidR="007C2412" w:rsidRPr="00B318BD" w:rsidRDefault="007C2412" w:rsidP="007C2412">
      <w:pPr>
        <w:ind w:firstLine="360"/>
        <w:jc w:val="center"/>
        <w:rPr>
          <w:color w:val="00B050"/>
          <w:sz w:val="28"/>
          <w:szCs w:val="28"/>
          <w:lang w:eastAsia="ru-RU"/>
        </w:rPr>
      </w:pPr>
      <w:r w:rsidRPr="00B318BD">
        <w:rPr>
          <w:color w:val="00B050"/>
          <w:sz w:val="28"/>
          <w:szCs w:val="28"/>
          <w:lang w:eastAsia="ru-RU"/>
        </w:rPr>
        <w:lastRenderedPageBreak/>
        <w:t>2017-2018 оқу жылына арналып жасалған бастапқы жиынтық есеп</w:t>
      </w:r>
    </w:p>
    <w:tbl>
      <w:tblPr>
        <w:tblStyle w:val="ac"/>
        <w:tblW w:w="0" w:type="auto"/>
        <w:tblLook w:val="04A0" w:firstRow="1" w:lastRow="0" w:firstColumn="1" w:lastColumn="0" w:noHBand="0" w:noVBand="1"/>
      </w:tblPr>
      <w:tblGrid>
        <w:gridCol w:w="3369"/>
        <w:gridCol w:w="1559"/>
        <w:gridCol w:w="1559"/>
        <w:gridCol w:w="1559"/>
        <w:gridCol w:w="1525"/>
      </w:tblGrid>
      <w:tr w:rsidR="00B318BD" w:rsidRPr="00B318BD" w:rsidTr="00B318BD">
        <w:tc>
          <w:tcPr>
            <w:tcW w:w="3369" w:type="dxa"/>
          </w:tcPr>
          <w:p w:rsidR="007C2412" w:rsidRPr="00B318BD" w:rsidRDefault="007C2412" w:rsidP="00101215">
            <w:pPr>
              <w:jc w:val="both"/>
              <w:rPr>
                <w:color w:val="00B050"/>
                <w:sz w:val="28"/>
                <w:szCs w:val="28"/>
              </w:rPr>
            </w:pPr>
            <w:r w:rsidRPr="00B318BD">
              <w:rPr>
                <w:color w:val="00B050"/>
                <w:sz w:val="28"/>
                <w:szCs w:val="28"/>
              </w:rPr>
              <w:t xml:space="preserve">Топтар </w:t>
            </w:r>
          </w:p>
        </w:tc>
        <w:tc>
          <w:tcPr>
            <w:tcW w:w="1559" w:type="dxa"/>
          </w:tcPr>
          <w:p w:rsidR="007C2412" w:rsidRPr="00B318BD" w:rsidRDefault="007C2412" w:rsidP="00101215">
            <w:pPr>
              <w:jc w:val="both"/>
              <w:rPr>
                <w:color w:val="00B050"/>
                <w:sz w:val="28"/>
                <w:szCs w:val="28"/>
              </w:rPr>
            </w:pPr>
            <w:r w:rsidRPr="00B318BD">
              <w:rPr>
                <w:color w:val="00B050"/>
                <w:sz w:val="28"/>
                <w:szCs w:val="28"/>
              </w:rPr>
              <w:t>Бала саны</w:t>
            </w:r>
          </w:p>
        </w:tc>
        <w:tc>
          <w:tcPr>
            <w:tcW w:w="1559" w:type="dxa"/>
          </w:tcPr>
          <w:p w:rsidR="007C2412" w:rsidRPr="00B318BD" w:rsidRDefault="007C2412" w:rsidP="00101215">
            <w:pPr>
              <w:jc w:val="both"/>
              <w:rPr>
                <w:color w:val="00B050"/>
                <w:sz w:val="28"/>
                <w:szCs w:val="28"/>
              </w:rPr>
            </w:pPr>
            <w:r w:rsidRPr="00B318BD">
              <w:rPr>
                <w:color w:val="00B050"/>
                <w:sz w:val="28"/>
                <w:szCs w:val="28"/>
              </w:rPr>
              <w:t>І деңгей</w:t>
            </w:r>
          </w:p>
        </w:tc>
        <w:tc>
          <w:tcPr>
            <w:tcW w:w="1559" w:type="dxa"/>
          </w:tcPr>
          <w:p w:rsidR="007C2412" w:rsidRPr="00B318BD" w:rsidRDefault="007C2412" w:rsidP="00101215">
            <w:pPr>
              <w:jc w:val="both"/>
              <w:rPr>
                <w:color w:val="00B050"/>
                <w:sz w:val="28"/>
                <w:szCs w:val="28"/>
              </w:rPr>
            </w:pPr>
            <w:r w:rsidRPr="00B318BD">
              <w:rPr>
                <w:color w:val="00B050"/>
                <w:sz w:val="28"/>
                <w:szCs w:val="28"/>
              </w:rPr>
              <w:t>ІІ деңгей</w:t>
            </w:r>
          </w:p>
        </w:tc>
        <w:tc>
          <w:tcPr>
            <w:tcW w:w="1525" w:type="dxa"/>
          </w:tcPr>
          <w:p w:rsidR="007C2412" w:rsidRPr="00B318BD" w:rsidRDefault="007C2412" w:rsidP="00101215">
            <w:pPr>
              <w:jc w:val="both"/>
              <w:rPr>
                <w:color w:val="00B050"/>
                <w:sz w:val="28"/>
                <w:szCs w:val="28"/>
              </w:rPr>
            </w:pPr>
            <w:r w:rsidRPr="00B318BD">
              <w:rPr>
                <w:color w:val="00B050"/>
                <w:sz w:val="28"/>
                <w:szCs w:val="28"/>
              </w:rPr>
              <w:t>ІІІ деңгей</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«Күншуақ» ересек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18</w:t>
            </w:r>
          </w:p>
        </w:tc>
        <w:tc>
          <w:tcPr>
            <w:tcW w:w="1559" w:type="dxa"/>
          </w:tcPr>
          <w:p w:rsidR="0065429B" w:rsidRPr="00B318BD" w:rsidRDefault="00B318BD" w:rsidP="0065429B">
            <w:pPr>
              <w:jc w:val="both"/>
              <w:rPr>
                <w:color w:val="00B050"/>
                <w:sz w:val="28"/>
                <w:szCs w:val="28"/>
              </w:rPr>
            </w:pPr>
            <w:r w:rsidRPr="00B318BD">
              <w:rPr>
                <w:color w:val="00B050"/>
                <w:sz w:val="28"/>
                <w:szCs w:val="28"/>
              </w:rPr>
              <w:t>4</w:t>
            </w:r>
            <w:r w:rsidR="0065429B" w:rsidRPr="00B318BD">
              <w:rPr>
                <w:color w:val="00B050"/>
                <w:sz w:val="28"/>
                <w:szCs w:val="28"/>
              </w:rPr>
              <w:t xml:space="preserve"> (8</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B318BD" w:rsidP="0065429B">
            <w:pPr>
              <w:jc w:val="both"/>
              <w:rPr>
                <w:color w:val="00B050"/>
                <w:sz w:val="28"/>
                <w:szCs w:val="28"/>
              </w:rPr>
            </w:pPr>
            <w:r w:rsidRPr="00B318BD">
              <w:rPr>
                <w:color w:val="00B050"/>
                <w:sz w:val="28"/>
                <w:szCs w:val="28"/>
              </w:rPr>
              <w:t>7</w:t>
            </w:r>
            <w:r w:rsidR="0065429B" w:rsidRPr="00B318BD">
              <w:rPr>
                <w:color w:val="00B050"/>
                <w:sz w:val="28"/>
                <w:szCs w:val="28"/>
              </w:rPr>
              <w:t xml:space="preserve"> (60</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B318BD" w:rsidP="0065429B">
            <w:pPr>
              <w:jc w:val="both"/>
              <w:rPr>
                <w:color w:val="00B050"/>
                <w:sz w:val="28"/>
                <w:szCs w:val="28"/>
              </w:rPr>
            </w:pPr>
            <w:r w:rsidRPr="00B318BD">
              <w:rPr>
                <w:color w:val="00B050"/>
                <w:sz w:val="28"/>
                <w:szCs w:val="28"/>
              </w:rPr>
              <w:t>7</w:t>
            </w:r>
            <w:r w:rsidR="0065429B" w:rsidRPr="00B318BD">
              <w:rPr>
                <w:color w:val="00B050"/>
                <w:sz w:val="28"/>
                <w:szCs w:val="28"/>
              </w:rPr>
              <w:t xml:space="preserve"> (32</w:t>
            </w:r>
            <w:r w:rsidR="0065429B" w:rsidRPr="00B318BD">
              <w:rPr>
                <w:color w:val="00B050"/>
                <w:sz w:val="28"/>
                <w:szCs w:val="28"/>
                <w:lang w:val="en-US"/>
              </w:rPr>
              <w:t>%</w:t>
            </w:r>
            <w:r w:rsidR="0065429B" w:rsidRPr="00B318BD">
              <w:rPr>
                <w:color w:val="00B050"/>
                <w:sz w:val="28"/>
                <w:szCs w:val="28"/>
              </w:rPr>
              <w:t>)</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«Қонжық» ортаңғы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23</w:t>
            </w:r>
          </w:p>
        </w:tc>
        <w:tc>
          <w:tcPr>
            <w:tcW w:w="1559" w:type="dxa"/>
          </w:tcPr>
          <w:p w:rsidR="0065429B" w:rsidRPr="00B318BD" w:rsidRDefault="00B318BD" w:rsidP="0065429B">
            <w:pPr>
              <w:jc w:val="both"/>
              <w:rPr>
                <w:color w:val="00B050"/>
                <w:sz w:val="28"/>
                <w:szCs w:val="28"/>
              </w:rPr>
            </w:pPr>
            <w:r w:rsidRPr="00B318BD">
              <w:rPr>
                <w:color w:val="00B050"/>
                <w:sz w:val="28"/>
                <w:szCs w:val="28"/>
              </w:rPr>
              <w:t>15</w:t>
            </w:r>
            <w:r w:rsidR="0065429B" w:rsidRPr="00B318BD">
              <w:rPr>
                <w:color w:val="00B050"/>
                <w:sz w:val="28"/>
                <w:szCs w:val="28"/>
              </w:rPr>
              <w:t xml:space="preserve"> (68</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B318BD" w:rsidP="0065429B">
            <w:pPr>
              <w:jc w:val="both"/>
              <w:rPr>
                <w:color w:val="00B050"/>
                <w:sz w:val="28"/>
                <w:szCs w:val="28"/>
              </w:rPr>
            </w:pPr>
            <w:r w:rsidRPr="00B318BD">
              <w:rPr>
                <w:color w:val="00B050"/>
                <w:sz w:val="28"/>
                <w:szCs w:val="28"/>
              </w:rPr>
              <w:t>5</w:t>
            </w:r>
            <w:r w:rsidR="0065429B" w:rsidRPr="00B318BD">
              <w:rPr>
                <w:color w:val="00B050"/>
                <w:sz w:val="28"/>
                <w:szCs w:val="28"/>
              </w:rPr>
              <w:t xml:space="preserve"> (32</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B318BD" w:rsidP="0065429B">
            <w:pPr>
              <w:jc w:val="both"/>
              <w:rPr>
                <w:color w:val="00B050"/>
                <w:sz w:val="28"/>
                <w:szCs w:val="28"/>
              </w:rPr>
            </w:pPr>
            <w:r w:rsidRPr="00B318BD">
              <w:rPr>
                <w:color w:val="00B050"/>
                <w:sz w:val="28"/>
                <w:szCs w:val="28"/>
              </w:rPr>
              <w:t>3</w:t>
            </w:r>
          </w:p>
        </w:tc>
      </w:tr>
      <w:tr w:rsidR="00B318BD" w:rsidRPr="00B318BD" w:rsidTr="00B318BD">
        <w:tc>
          <w:tcPr>
            <w:tcW w:w="3369" w:type="dxa"/>
          </w:tcPr>
          <w:p w:rsidR="0065429B" w:rsidRPr="00B318BD" w:rsidRDefault="0065429B" w:rsidP="0065429B">
            <w:pPr>
              <w:jc w:val="both"/>
              <w:rPr>
                <w:color w:val="00B050"/>
                <w:sz w:val="28"/>
                <w:szCs w:val="28"/>
              </w:rPr>
            </w:pPr>
            <w:r w:rsidRPr="00B318BD">
              <w:rPr>
                <w:color w:val="00B050"/>
                <w:sz w:val="28"/>
                <w:szCs w:val="28"/>
              </w:rPr>
              <w:t>«Айгөлек» ІІ кіші тобы</w:t>
            </w:r>
          </w:p>
        </w:tc>
        <w:tc>
          <w:tcPr>
            <w:tcW w:w="1559" w:type="dxa"/>
          </w:tcPr>
          <w:p w:rsidR="0065429B" w:rsidRPr="00B318BD" w:rsidRDefault="0065429B" w:rsidP="0065429B">
            <w:pPr>
              <w:jc w:val="both"/>
              <w:rPr>
                <w:color w:val="00B050"/>
                <w:sz w:val="28"/>
                <w:szCs w:val="28"/>
              </w:rPr>
            </w:pPr>
            <w:r w:rsidRPr="00B318BD">
              <w:rPr>
                <w:color w:val="00B050"/>
                <w:sz w:val="28"/>
                <w:szCs w:val="28"/>
              </w:rPr>
              <w:t>39</w:t>
            </w:r>
          </w:p>
        </w:tc>
        <w:tc>
          <w:tcPr>
            <w:tcW w:w="1559" w:type="dxa"/>
          </w:tcPr>
          <w:p w:rsidR="0065429B" w:rsidRPr="00B318BD" w:rsidRDefault="00B318BD" w:rsidP="0065429B">
            <w:pPr>
              <w:jc w:val="both"/>
              <w:rPr>
                <w:color w:val="00B050"/>
                <w:sz w:val="28"/>
                <w:szCs w:val="28"/>
              </w:rPr>
            </w:pPr>
            <w:r w:rsidRPr="00B318BD">
              <w:rPr>
                <w:color w:val="00B050"/>
                <w:sz w:val="28"/>
                <w:szCs w:val="28"/>
              </w:rPr>
              <w:t>20</w:t>
            </w:r>
            <w:r w:rsidR="0065429B" w:rsidRPr="00B318BD">
              <w:rPr>
                <w:color w:val="00B050"/>
                <w:sz w:val="28"/>
                <w:szCs w:val="28"/>
              </w:rPr>
              <w:t xml:space="preserve"> (33,3</w:t>
            </w:r>
            <w:r w:rsidR="0065429B" w:rsidRPr="00B318BD">
              <w:rPr>
                <w:color w:val="00B050"/>
                <w:sz w:val="28"/>
                <w:szCs w:val="28"/>
                <w:lang w:val="en-US"/>
              </w:rPr>
              <w:t>%</w:t>
            </w:r>
            <w:r w:rsidR="0065429B" w:rsidRPr="00B318BD">
              <w:rPr>
                <w:color w:val="00B050"/>
                <w:sz w:val="28"/>
                <w:szCs w:val="28"/>
              </w:rPr>
              <w:t>)</w:t>
            </w:r>
          </w:p>
        </w:tc>
        <w:tc>
          <w:tcPr>
            <w:tcW w:w="1559" w:type="dxa"/>
          </w:tcPr>
          <w:p w:rsidR="0065429B" w:rsidRPr="00B318BD" w:rsidRDefault="00B318BD" w:rsidP="0065429B">
            <w:pPr>
              <w:jc w:val="both"/>
              <w:rPr>
                <w:color w:val="00B050"/>
                <w:sz w:val="28"/>
                <w:szCs w:val="28"/>
              </w:rPr>
            </w:pPr>
            <w:r w:rsidRPr="00B318BD">
              <w:rPr>
                <w:color w:val="00B050"/>
                <w:sz w:val="28"/>
                <w:szCs w:val="28"/>
              </w:rPr>
              <w:t>18</w:t>
            </w:r>
            <w:r w:rsidR="0065429B" w:rsidRPr="00B318BD">
              <w:rPr>
                <w:color w:val="00B050"/>
                <w:sz w:val="28"/>
                <w:szCs w:val="28"/>
              </w:rPr>
              <w:t xml:space="preserve"> (48,1</w:t>
            </w:r>
            <w:r w:rsidR="0065429B" w:rsidRPr="00B318BD">
              <w:rPr>
                <w:color w:val="00B050"/>
                <w:sz w:val="28"/>
                <w:szCs w:val="28"/>
                <w:lang w:val="en-US"/>
              </w:rPr>
              <w:t>%</w:t>
            </w:r>
            <w:r w:rsidR="0065429B" w:rsidRPr="00B318BD">
              <w:rPr>
                <w:color w:val="00B050"/>
                <w:sz w:val="28"/>
                <w:szCs w:val="28"/>
              </w:rPr>
              <w:t>)</w:t>
            </w:r>
          </w:p>
        </w:tc>
        <w:tc>
          <w:tcPr>
            <w:tcW w:w="1525" w:type="dxa"/>
          </w:tcPr>
          <w:p w:rsidR="0065429B" w:rsidRPr="00B318BD" w:rsidRDefault="00B318BD" w:rsidP="0065429B">
            <w:pPr>
              <w:jc w:val="both"/>
              <w:rPr>
                <w:color w:val="00B050"/>
                <w:sz w:val="28"/>
                <w:szCs w:val="28"/>
              </w:rPr>
            </w:pPr>
            <w:r w:rsidRPr="00B318BD">
              <w:rPr>
                <w:color w:val="00B050"/>
                <w:sz w:val="28"/>
                <w:szCs w:val="28"/>
              </w:rPr>
              <w:t>1</w:t>
            </w:r>
            <w:r w:rsidR="0065429B" w:rsidRPr="00B318BD">
              <w:rPr>
                <w:color w:val="00B050"/>
                <w:sz w:val="28"/>
                <w:szCs w:val="28"/>
              </w:rPr>
              <w:t xml:space="preserve"> (18,5</w:t>
            </w:r>
            <w:r w:rsidR="0065429B" w:rsidRPr="00B318BD">
              <w:rPr>
                <w:color w:val="00B050"/>
                <w:sz w:val="28"/>
                <w:szCs w:val="28"/>
                <w:lang w:val="en-US"/>
              </w:rPr>
              <w:t>%</w:t>
            </w:r>
            <w:r w:rsidR="0065429B" w:rsidRPr="00B318BD">
              <w:rPr>
                <w:color w:val="00B050"/>
                <w:sz w:val="28"/>
                <w:szCs w:val="28"/>
              </w:rPr>
              <w:t>)</w:t>
            </w:r>
          </w:p>
        </w:tc>
      </w:tr>
      <w:tr w:rsidR="00B318BD" w:rsidRPr="00B318BD" w:rsidTr="00B318BD">
        <w:trPr>
          <w:trHeight w:val="285"/>
        </w:trPr>
        <w:tc>
          <w:tcPr>
            <w:tcW w:w="3369" w:type="dxa"/>
          </w:tcPr>
          <w:p w:rsidR="00754325" w:rsidRPr="00B318BD" w:rsidRDefault="00754325" w:rsidP="00101215">
            <w:pPr>
              <w:jc w:val="both"/>
              <w:rPr>
                <w:color w:val="00B050"/>
                <w:sz w:val="28"/>
                <w:szCs w:val="28"/>
              </w:rPr>
            </w:pPr>
            <w:r w:rsidRPr="00B318BD">
              <w:rPr>
                <w:color w:val="00B050"/>
                <w:sz w:val="28"/>
                <w:szCs w:val="28"/>
              </w:rPr>
              <w:t>Барлығы:</w:t>
            </w:r>
          </w:p>
        </w:tc>
        <w:tc>
          <w:tcPr>
            <w:tcW w:w="1559" w:type="dxa"/>
          </w:tcPr>
          <w:p w:rsidR="00754325" w:rsidRPr="00B318BD" w:rsidRDefault="0065429B" w:rsidP="00101215">
            <w:pPr>
              <w:jc w:val="both"/>
              <w:rPr>
                <w:color w:val="00B050"/>
                <w:sz w:val="28"/>
                <w:szCs w:val="28"/>
              </w:rPr>
            </w:pPr>
            <w:r w:rsidRPr="00B318BD">
              <w:rPr>
                <w:color w:val="00B050"/>
                <w:sz w:val="28"/>
                <w:szCs w:val="28"/>
              </w:rPr>
              <w:t>80</w:t>
            </w:r>
          </w:p>
        </w:tc>
        <w:tc>
          <w:tcPr>
            <w:tcW w:w="1559" w:type="dxa"/>
          </w:tcPr>
          <w:p w:rsidR="00754325" w:rsidRPr="00B318BD" w:rsidRDefault="0065429B" w:rsidP="0065429B">
            <w:pPr>
              <w:jc w:val="both"/>
              <w:rPr>
                <w:color w:val="00B050"/>
                <w:sz w:val="28"/>
                <w:szCs w:val="28"/>
              </w:rPr>
            </w:pPr>
            <w:r w:rsidRPr="00B318BD">
              <w:rPr>
                <w:color w:val="00B050"/>
                <w:sz w:val="28"/>
                <w:szCs w:val="28"/>
              </w:rPr>
              <w:t>39</w:t>
            </w:r>
            <w:r w:rsidR="0083440E" w:rsidRPr="00B318BD">
              <w:rPr>
                <w:color w:val="00B050"/>
                <w:sz w:val="28"/>
                <w:szCs w:val="28"/>
              </w:rPr>
              <w:t xml:space="preserve"> (</w:t>
            </w:r>
            <w:r w:rsidRPr="00B318BD">
              <w:rPr>
                <w:color w:val="00B050"/>
                <w:sz w:val="28"/>
                <w:szCs w:val="28"/>
              </w:rPr>
              <w:t>48,7</w:t>
            </w:r>
            <w:r w:rsidR="00754325" w:rsidRPr="00B318BD">
              <w:rPr>
                <w:color w:val="00B050"/>
                <w:sz w:val="28"/>
                <w:szCs w:val="28"/>
                <w:lang w:val="en-US"/>
              </w:rPr>
              <w:t>%</w:t>
            </w:r>
            <w:r w:rsidR="00754325" w:rsidRPr="00B318BD">
              <w:rPr>
                <w:color w:val="00B050"/>
                <w:sz w:val="28"/>
                <w:szCs w:val="28"/>
              </w:rPr>
              <w:t>)</w:t>
            </w:r>
          </w:p>
        </w:tc>
        <w:tc>
          <w:tcPr>
            <w:tcW w:w="1559" w:type="dxa"/>
          </w:tcPr>
          <w:p w:rsidR="00754325" w:rsidRPr="00B318BD" w:rsidRDefault="0065429B" w:rsidP="0065429B">
            <w:pPr>
              <w:jc w:val="both"/>
              <w:rPr>
                <w:color w:val="00B050"/>
                <w:sz w:val="28"/>
                <w:szCs w:val="28"/>
              </w:rPr>
            </w:pPr>
            <w:r w:rsidRPr="00B318BD">
              <w:rPr>
                <w:color w:val="00B050"/>
                <w:sz w:val="28"/>
                <w:szCs w:val="28"/>
              </w:rPr>
              <w:t>30</w:t>
            </w:r>
            <w:r w:rsidR="00754325" w:rsidRPr="00B318BD">
              <w:rPr>
                <w:color w:val="00B050"/>
                <w:sz w:val="28"/>
                <w:szCs w:val="28"/>
              </w:rPr>
              <w:t xml:space="preserve"> </w:t>
            </w:r>
            <w:r w:rsidR="002224E6" w:rsidRPr="00B318BD">
              <w:rPr>
                <w:color w:val="00B050"/>
                <w:sz w:val="28"/>
                <w:szCs w:val="28"/>
              </w:rPr>
              <w:t>(</w:t>
            </w:r>
            <w:r w:rsidRPr="00B318BD">
              <w:rPr>
                <w:color w:val="00B050"/>
                <w:sz w:val="28"/>
                <w:szCs w:val="28"/>
              </w:rPr>
              <w:t>37,5</w:t>
            </w:r>
            <w:r w:rsidR="00754325" w:rsidRPr="00B318BD">
              <w:rPr>
                <w:color w:val="00B050"/>
                <w:sz w:val="28"/>
                <w:szCs w:val="28"/>
                <w:lang w:val="en-US"/>
              </w:rPr>
              <w:t>%</w:t>
            </w:r>
            <w:r w:rsidR="00754325" w:rsidRPr="00B318BD">
              <w:rPr>
                <w:color w:val="00B050"/>
                <w:sz w:val="28"/>
                <w:szCs w:val="28"/>
              </w:rPr>
              <w:t>)</w:t>
            </w:r>
          </w:p>
        </w:tc>
        <w:tc>
          <w:tcPr>
            <w:tcW w:w="1525" w:type="dxa"/>
          </w:tcPr>
          <w:p w:rsidR="00754325" w:rsidRPr="00B318BD" w:rsidRDefault="0065429B" w:rsidP="0065429B">
            <w:pPr>
              <w:jc w:val="both"/>
              <w:rPr>
                <w:color w:val="00B050"/>
                <w:sz w:val="28"/>
                <w:szCs w:val="28"/>
              </w:rPr>
            </w:pPr>
            <w:r w:rsidRPr="00B318BD">
              <w:rPr>
                <w:color w:val="00B050"/>
                <w:sz w:val="28"/>
                <w:szCs w:val="28"/>
              </w:rPr>
              <w:t>11</w:t>
            </w:r>
            <w:r w:rsidR="001B6B33" w:rsidRPr="00B318BD">
              <w:rPr>
                <w:color w:val="00B050"/>
                <w:sz w:val="28"/>
                <w:szCs w:val="28"/>
              </w:rPr>
              <w:t xml:space="preserve"> (</w:t>
            </w:r>
            <w:r w:rsidRPr="00B318BD">
              <w:rPr>
                <w:color w:val="00B050"/>
                <w:sz w:val="28"/>
                <w:szCs w:val="28"/>
              </w:rPr>
              <w:t>13,7</w:t>
            </w:r>
            <w:r w:rsidR="001B6B33" w:rsidRPr="00B318BD">
              <w:rPr>
                <w:color w:val="00B050"/>
                <w:sz w:val="28"/>
                <w:szCs w:val="28"/>
                <w:lang w:val="en-US"/>
              </w:rPr>
              <w:t>%</w:t>
            </w:r>
            <w:r w:rsidR="001B6B33" w:rsidRPr="00B318BD">
              <w:rPr>
                <w:color w:val="00B050"/>
                <w:sz w:val="28"/>
                <w:szCs w:val="28"/>
              </w:rPr>
              <w:t>)</w:t>
            </w:r>
          </w:p>
        </w:tc>
      </w:tr>
    </w:tbl>
    <w:p w:rsidR="00F76895" w:rsidRPr="00F76895" w:rsidRDefault="00F76895" w:rsidP="00F76895">
      <w:pPr>
        <w:ind w:firstLine="708"/>
        <w:jc w:val="both"/>
        <w:rPr>
          <w:sz w:val="28"/>
          <w:lang w:eastAsia="ru-RU"/>
        </w:rPr>
      </w:pPr>
    </w:p>
    <w:p w:rsidR="00CC556B" w:rsidRPr="003B2749" w:rsidRDefault="00CC556B" w:rsidP="00CC556B">
      <w:pPr>
        <w:jc w:val="both"/>
        <w:rPr>
          <w:b/>
          <w:color w:val="00B050"/>
          <w:sz w:val="28"/>
          <w:lang w:eastAsia="ru-RU"/>
        </w:rPr>
      </w:pPr>
      <w:r w:rsidRPr="000A15F4">
        <w:rPr>
          <w:color w:val="000000"/>
          <w:lang w:eastAsia="ru-RU"/>
        </w:rPr>
        <w:t xml:space="preserve">      </w:t>
      </w:r>
      <w:r w:rsidRPr="0065429B">
        <w:rPr>
          <w:b/>
          <w:color w:val="00B050"/>
          <w:sz w:val="28"/>
          <w:lang w:eastAsia="ru-RU"/>
        </w:rPr>
        <w:t xml:space="preserve">9. </w:t>
      </w:r>
      <w:r w:rsidRPr="003B2749">
        <w:rPr>
          <w:b/>
          <w:color w:val="00B050"/>
          <w:sz w:val="28"/>
          <w:lang w:eastAsia="ru-RU"/>
        </w:rPr>
        <w:t>Тәрбиеленушілердің оқу жүктемесінің ең жоғары көлеміне қойылатын талаптар:</w:t>
      </w:r>
    </w:p>
    <w:p w:rsidR="00CC556B" w:rsidRPr="003B2749" w:rsidRDefault="00CC556B" w:rsidP="005E24BC">
      <w:pPr>
        <w:ind w:firstLine="708"/>
        <w:jc w:val="both"/>
        <w:rPr>
          <w:b/>
          <w:color w:val="00B050"/>
          <w:sz w:val="28"/>
          <w:lang w:eastAsia="ru-RU"/>
        </w:rPr>
      </w:pPr>
      <w:r w:rsidRPr="003B2749">
        <w:rPr>
          <w:b/>
          <w:color w:val="00B050"/>
          <w:sz w:val="28"/>
          <w:lang w:eastAsia="ru-RU"/>
        </w:rPr>
        <w:t>МДТО ҮОЖ белгіленген тәрбиеленушілердің оқу жүктемесінің ең жоғары көлеміне қойылатын талап</w:t>
      </w:r>
      <w:r w:rsidR="005E24BC" w:rsidRPr="003B2749">
        <w:rPr>
          <w:b/>
          <w:color w:val="00B050"/>
          <w:sz w:val="28"/>
          <w:lang w:eastAsia="ru-RU"/>
        </w:rPr>
        <w:t>тарға сәйкестігі және сақталуы:</w:t>
      </w:r>
    </w:p>
    <w:p w:rsidR="005E24BC" w:rsidRPr="003B2749" w:rsidRDefault="005E24BC" w:rsidP="005E24BC">
      <w:pPr>
        <w:ind w:firstLine="708"/>
        <w:jc w:val="both"/>
        <w:rPr>
          <w:color w:val="00B050"/>
          <w:sz w:val="28"/>
        </w:rPr>
      </w:pPr>
      <w:r w:rsidRPr="003B2749">
        <w:rPr>
          <w:b/>
          <w:color w:val="00B050"/>
          <w:sz w:val="28"/>
        </w:rPr>
        <w:t xml:space="preserve">2017-2018 оқу жылы </w:t>
      </w:r>
      <w:r w:rsidRPr="003B2749">
        <w:rPr>
          <w:color w:val="00B050"/>
          <w:sz w:val="28"/>
        </w:rPr>
        <w:t xml:space="preserve">Қазақстан Республикасы Үкіметінің 2016 жылғы 13 тамызындағы №292 қаулысымен бекітілген мемлекеттік жалпыға міндетті стандартына сүйене отырып, </w:t>
      </w:r>
      <w:r w:rsidRPr="003B2749">
        <w:rPr>
          <w:rFonts w:eastAsia="Calibri"/>
          <w:color w:val="00B050"/>
          <w:sz w:val="28"/>
        </w:rPr>
        <w:t xml:space="preserve">Қазақстан Республикасы Білім және ғылым министрінің 2016 жылғы 22 маусымындағы №391 бұйрығының 1 қосымша, </w:t>
      </w:r>
      <w:r w:rsidRPr="003B2749">
        <w:rPr>
          <w:color w:val="00B050"/>
          <w:spacing w:val="2"/>
          <w:sz w:val="28"/>
          <w:shd w:val="clear" w:color="auto" w:fill="FFFFFF"/>
        </w:rPr>
        <w:t>Қазақстан Республикасы Білім және ғылым министрінің</w:t>
      </w:r>
      <w:r w:rsidRPr="003B2749">
        <w:rPr>
          <w:color w:val="00B050"/>
          <w:spacing w:val="2"/>
          <w:sz w:val="28"/>
        </w:rPr>
        <w:t xml:space="preserve"> </w:t>
      </w:r>
      <w:r w:rsidRPr="003B2749">
        <w:rPr>
          <w:color w:val="00B050"/>
          <w:spacing w:val="2"/>
          <w:sz w:val="28"/>
          <w:shd w:val="clear" w:color="auto" w:fill="FFFFFF"/>
        </w:rPr>
        <w:t>2012 жылғы 20 желтоқсандағы</w:t>
      </w:r>
      <w:r w:rsidRPr="003B2749">
        <w:rPr>
          <w:color w:val="00B050"/>
          <w:spacing w:val="2"/>
          <w:sz w:val="28"/>
        </w:rPr>
        <w:t xml:space="preserve"> </w:t>
      </w:r>
      <w:r w:rsidRPr="003B2749">
        <w:rPr>
          <w:color w:val="00B050"/>
          <w:spacing w:val="2"/>
          <w:sz w:val="28"/>
          <w:shd w:val="clear" w:color="auto" w:fill="FFFFFF"/>
        </w:rPr>
        <w:t>№ 557 бұйрығына 1-қосымша</w:t>
      </w:r>
      <w:r w:rsidRPr="003B2749">
        <w:rPr>
          <w:rFonts w:eastAsia="Calibri"/>
          <w:color w:val="00B050"/>
          <w:sz w:val="28"/>
        </w:rPr>
        <w:t xml:space="preserve"> сәйкес бекітіліп енгізілген Қазақстан Республикасы Мектепке дейінгі білім берудің үлгілі оқу жоспарымен жұмыс жасады</w:t>
      </w:r>
      <w:r w:rsidRPr="003B2749">
        <w:rPr>
          <w:color w:val="00B050"/>
          <w:sz w:val="28"/>
        </w:rPr>
        <w:t>.</w:t>
      </w:r>
    </w:p>
    <w:p w:rsidR="00CC556B" w:rsidRPr="003B2749" w:rsidRDefault="00CC556B" w:rsidP="00CC556B">
      <w:pPr>
        <w:ind w:firstLine="708"/>
        <w:jc w:val="both"/>
        <w:rPr>
          <w:color w:val="00B050"/>
          <w:sz w:val="28"/>
          <w:szCs w:val="28"/>
        </w:rPr>
      </w:pPr>
      <w:r w:rsidRPr="003B2749">
        <w:rPr>
          <w:b/>
          <w:color w:val="00B050"/>
          <w:sz w:val="28"/>
          <w:szCs w:val="28"/>
        </w:rPr>
        <w:t>2017-2018</w:t>
      </w:r>
      <w:r w:rsidRPr="003B2749">
        <w:rPr>
          <w:color w:val="00B050"/>
          <w:sz w:val="28"/>
          <w:szCs w:val="28"/>
        </w:rPr>
        <w:t xml:space="preserve"> оқу жылының жүктеме сағаттары. Білім салалары бойынша</w:t>
      </w:r>
    </w:p>
    <w:p w:rsidR="00CC556B" w:rsidRPr="003B2749" w:rsidRDefault="00CC556B" w:rsidP="00CC556B">
      <w:pPr>
        <w:ind w:firstLine="708"/>
        <w:jc w:val="both"/>
        <w:rPr>
          <w:color w:val="00B050"/>
          <w:sz w:val="28"/>
          <w:szCs w:val="28"/>
        </w:rPr>
      </w:pPr>
      <w:r w:rsidRPr="003B2749">
        <w:rPr>
          <w:b/>
          <w:color w:val="00B050"/>
          <w:sz w:val="28"/>
          <w:szCs w:val="28"/>
        </w:rPr>
        <w:t>II кіші топ</w:t>
      </w:r>
      <w:r w:rsidRPr="003B2749">
        <w:rPr>
          <w:color w:val="00B050"/>
          <w:sz w:val="28"/>
          <w:szCs w:val="28"/>
        </w:rPr>
        <w:t>: «Денсаулық»</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108 сағат, «Коммуникация»</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72 сағат, «Таным»</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90 сағат, «Шығармашылық»</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108 сағат, «Әлеумет» -</w:t>
      </w:r>
      <w:r w:rsidR="003B2749" w:rsidRPr="003B2749">
        <w:rPr>
          <w:color w:val="00B050"/>
          <w:sz w:val="28"/>
          <w:szCs w:val="28"/>
        </w:rPr>
        <w:t xml:space="preserve"> </w:t>
      </w:r>
      <w:r w:rsidRPr="003B2749">
        <w:rPr>
          <w:color w:val="00B050"/>
          <w:sz w:val="28"/>
          <w:szCs w:val="28"/>
        </w:rPr>
        <w:t>18 сағатты құрады. Барлығы -</w:t>
      </w:r>
      <w:r w:rsidR="003B2749" w:rsidRPr="003B2749">
        <w:rPr>
          <w:color w:val="00B050"/>
          <w:sz w:val="28"/>
          <w:szCs w:val="28"/>
        </w:rPr>
        <w:t xml:space="preserve"> </w:t>
      </w:r>
      <w:r w:rsidRPr="003B2749">
        <w:rPr>
          <w:color w:val="00B050"/>
          <w:sz w:val="28"/>
          <w:szCs w:val="28"/>
        </w:rPr>
        <w:t xml:space="preserve">396 сағат; Вариативтік  компонент </w:t>
      </w:r>
      <w:r w:rsidR="004D5E15" w:rsidRPr="003B2749">
        <w:rPr>
          <w:color w:val="00B050"/>
          <w:sz w:val="28"/>
          <w:szCs w:val="28"/>
        </w:rPr>
        <w:t>«</w:t>
      </w:r>
      <w:r w:rsidR="003B2749" w:rsidRPr="003B2749">
        <w:rPr>
          <w:color w:val="00B050"/>
          <w:sz w:val="28"/>
          <w:szCs w:val="28"/>
        </w:rPr>
        <w:t>Қызықты логика</w:t>
      </w:r>
      <w:r w:rsidRPr="003B2749">
        <w:rPr>
          <w:color w:val="00B050"/>
          <w:sz w:val="28"/>
          <w:szCs w:val="28"/>
        </w:rPr>
        <w:t>»-36 сағат;</w:t>
      </w:r>
    </w:p>
    <w:p w:rsidR="00CC556B" w:rsidRPr="003B2749" w:rsidRDefault="00CC556B" w:rsidP="00CC556B">
      <w:pPr>
        <w:ind w:firstLine="708"/>
        <w:jc w:val="both"/>
        <w:rPr>
          <w:color w:val="00B050"/>
          <w:sz w:val="28"/>
          <w:szCs w:val="28"/>
        </w:rPr>
      </w:pPr>
      <w:r w:rsidRPr="003B2749">
        <w:rPr>
          <w:b/>
          <w:color w:val="00B050"/>
          <w:sz w:val="28"/>
          <w:szCs w:val="28"/>
        </w:rPr>
        <w:t>Ортаңғы топ</w:t>
      </w:r>
      <w:r w:rsidRPr="003B2749">
        <w:rPr>
          <w:color w:val="00B050"/>
          <w:sz w:val="28"/>
          <w:szCs w:val="28"/>
        </w:rPr>
        <w:t>: «Денсаулық»</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108</w:t>
      </w:r>
      <w:r w:rsidR="003B2749" w:rsidRPr="003B2749">
        <w:rPr>
          <w:color w:val="00B050"/>
          <w:sz w:val="28"/>
          <w:szCs w:val="28"/>
        </w:rPr>
        <w:t xml:space="preserve"> </w:t>
      </w:r>
      <w:r w:rsidRPr="003B2749">
        <w:rPr>
          <w:color w:val="00B050"/>
          <w:sz w:val="28"/>
          <w:szCs w:val="28"/>
        </w:rPr>
        <w:t>сағат, «Коммуникация»</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90</w:t>
      </w:r>
      <w:r w:rsidR="003B2749" w:rsidRPr="003B2749">
        <w:rPr>
          <w:color w:val="00B050"/>
          <w:sz w:val="28"/>
          <w:szCs w:val="28"/>
        </w:rPr>
        <w:t xml:space="preserve"> </w:t>
      </w:r>
      <w:r w:rsidRPr="003B2749">
        <w:rPr>
          <w:color w:val="00B050"/>
          <w:sz w:val="28"/>
          <w:szCs w:val="28"/>
        </w:rPr>
        <w:t>сағат, «Таным»</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90</w:t>
      </w:r>
      <w:r w:rsidR="003B2749" w:rsidRPr="003B2749">
        <w:rPr>
          <w:color w:val="00B050"/>
          <w:sz w:val="28"/>
          <w:szCs w:val="28"/>
        </w:rPr>
        <w:t xml:space="preserve"> </w:t>
      </w:r>
      <w:r w:rsidRPr="003B2749">
        <w:rPr>
          <w:color w:val="00B050"/>
          <w:sz w:val="28"/>
          <w:szCs w:val="28"/>
        </w:rPr>
        <w:t>сағ</w:t>
      </w:r>
      <w:r w:rsidR="0014469C" w:rsidRPr="003B2749">
        <w:rPr>
          <w:color w:val="00B050"/>
          <w:sz w:val="28"/>
          <w:szCs w:val="28"/>
        </w:rPr>
        <w:t>ат</w:t>
      </w:r>
      <w:r w:rsidRPr="003B2749">
        <w:rPr>
          <w:color w:val="00B050"/>
          <w:sz w:val="28"/>
          <w:szCs w:val="28"/>
        </w:rPr>
        <w:t>, «Шығармашылық»</w:t>
      </w:r>
      <w:r w:rsidR="003B2749" w:rsidRPr="003B2749">
        <w:rPr>
          <w:color w:val="00B050"/>
          <w:sz w:val="28"/>
          <w:szCs w:val="28"/>
        </w:rPr>
        <w:t xml:space="preserve"> </w:t>
      </w:r>
      <w:r w:rsidRPr="003B2749">
        <w:rPr>
          <w:color w:val="00B050"/>
          <w:sz w:val="28"/>
          <w:szCs w:val="28"/>
        </w:rPr>
        <w:t>-</w:t>
      </w:r>
      <w:r w:rsidR="003B2749" w:rsidRPr="003B2749">
        <w:rPr>
          <w:color w:val="00B050"/>
          <w:sz w:val="28"/>
          <w:szCs w:val="28"/>
        </w:rPr>
        <w:t xml:space="preserve"> </w:t>
      </w:r>
      <w:r w:rsidRPr="003B2749">
        <w:rPr>
          <w:color w:val="00B050"/>
          <w:sz w:val="28"/>
          <w:szCs w:val="28"/>
        </w:rPr>
        <w:t>126 сағат, «Әлеумет» -18 сағат құрады. Барлығы -</w:t>
      </w:r>
      <w:r w:rsidR="003B2749" w:rsidRPr="003B2749">
        <w:rPr>
          <w:color w:val="00B050"/>
          <w:sz w:val="28"/>
          <w:szCs w:val="28"/>
        </w:rPr>
        <w:t xml:space="preserve"> </w:t>
      </w:r>
      <w:r w:rsidRPr="003B2749">
        <w:rPr>
          <w:color w:val="00B050"/>
          <w:sz w:val="28"/>
          <w:szCs w:val="28"/>
        </w:rPr>
        <w:t>432 сағат; Вариативтік  компонент 2 сағат: 1) «</w:t>
      </w:r>
      <w:r w:rsidR="003B2749" w:rsidRPr="003B2749">
        <w:rPr>
          <w:color w:val="00B050"/>
          <w:sz w:val="28"/>
          <w:szCs w:val="28"/>
        </w:rPr>
        <w:t>Бәрін білгім келеді</w:t>
      </w:r>
      <w:r w:rsidRPr="003B2749">
        <w:rPr>
          <w:color w:val="00B050"/>
          <w:sz w:val="28"/>
          <w:szCs w:val="28"/>
        </w:rPr>
        <w:t>» - 36</w:t>
      </w:r>
      <w:r w:rsidR="003B2749" w:rsidRPr="003B2749">
        <w:rPr>
          <w:color w:val="00B050"/>
          <w:sz w:val="28"/>
          <w:szCs w:val="28"/>
        </w:rPr>
        <w:t xml:space="preserve"> </w:t>
      </w:r>
      <w:r w:rsidRPr="003B2749">
        <w:rPr>
          <w:color w:val="00B050"/>
          <w:sz w:val="28"/>
          <w:szCs w:val="28"/>
        </w:rPr>
        <w:t>сағат; 2) «</w:t>
      </w:r>
      <w:r w:rsidR="003B2749" w:rsidRPr="003B2749">
        <w:rPr>
          <w:color w:val="00B050"/>
          <w:sz w:val="28"/>
          <w:szCs w:val="28"/>
        </w:rPr>
        <w:t>Балабақша базарлы үй</w:t>
      </w:r>
      <w:r w:rsidRPr="003B2749">
        <w:rPr>
          <w:color w:val="00B050"/>
          <w:sz w:val="28"/>
          <w:szCs w:val="28"/>
        </w:rPr>
        <w:t xml:space="preserve">» - 36 сағат. </w:t>
      </w:r>
    </w:p>
    <w:p w:rsidR="008070BC" w:rsidRPr="003B2749" w:rsidRDefault="00CC556B" w:rsidP="00CC556B">
      <w:pPr>
        <w:ind w:firstLine="708"/>
        <w:jc w:val="both"/>
        <w:rPr>
          <w:color w:val="00B050"/>
          <w:sz w:val="28"/>
          <w:szCs w:val="28"/>
        </w:rPr>
      </w:pPr>
      <w:r w:rsidRPr="003B2749">
        <w:rPr>
          <w:b/>
          <w:color w:val="00B050"/>
          <w:sz w:val="28"/>
          <w:szCs w:val="28"/>
        </w:rPr>
        <w:t>Ересектер тобы</w:t>
      </w:r>
      <w:r w:rsidRPr="003B2749">
        <w:rPr>
          <w:color w:val="00B050"/>
          <w:sz w:val="28"/>
          <w:szCs w:val="28"/>
        </w:rPr>
        <w:t>: «Денсаулық» -</w:t>
      </w:r>
      <w:r w:rsidR="003B2749" w:rsidRPr="003B2749">
        <w:rPr>
          <w:color w:val="00B050"/>
          <w:sz w:val="28"/>
          <w:szCs w:val="28"/>
        </w:rPr>
        <w:t xml:space="preserve"> </w:t>
      </w:r>
      <w:r w:rsidRPr="003B2749">
        <w:rPr>
          <w:color w:val="00B050"/>
          <w:sz w:val="28"/>
          <w:szCs w:val="28"/>
        </w:rPr>
        <w:t>108 сағат, «Коммуникация» - 180 сағат, «Таным» - 90 сағат, «Шығармашылық» - 180 сағат, «Әлеумет» - 54 сағат құрады. Барлығы – 612 сағат; Вариативтік компонент 3 сағат: 1) «</w:t>
      </w:r>
      <w:r w:rsidR="003B2749" w:rsidRPr="003B2749">
        <w:rPr>
          <w:color w:val="00B050"/>
          <w:sz w:val="28"/>
          <w:szCs w:val="28"/>
        </w:rPr>
        <w:t>Бағдаршам</w:t>
      </w:r>
      <w:r w:rsidRPr="003B2749">
        <w:rPr>
          <w:color w:val="00B050"/>
          <w:sz w:val="28"/>
          <w:szCs w:val="28"/>
        </w:rPr>
        <w:t>» - 36 сағат; 2) «</w:t>
      </w:r>
      <w:r w:rsidR="003B2749" w:rsidRPr="003B2749">
        <w:rPr>
          <w:color w:val="00B050"/>
          <w:sz w:val="28"/>
          <w:szCs w:val="28"/>
        </w:rPr>
        <w:t>Әдептілік - әдемілік</w:t>
      </w:r>
      <w:r w:rsidRPr="003B2749">
        <w:rPr>
          <w:color w:val="00B050"/>
          <w:sz w:val="28"/>
          <w:szCs w:val="28"/>
        </w:rPr>
        <w:t>» - 36 сағат; 3) «</w:t>
      </w:r>
      <w:r w:rsidR="003B2749" w:rsidRPr="003B2749">
        <w:rPr>
          <w:color w:val="00B050"/>
          <w:sz w:val="28"/>
          <w:szCs w:val="28"/>
        </w:rPr>
        <w:t>Кішкентай жұлдыздар</w:t>
      </w:r>
      <w:r w:rsidRPr="003B2749">
        <w:rPr>
          <w:color w:val="00B050"/>
          <w:sz w:val="28"/>
          <w:szCs w:val="28"/>
        </w:rPr>
        <w:t xml:space="preserve">» - 36 сағат. </w:t>
      </w:r>
    </w:p>
    <w:p w:rsidR="008F6D1C" w:rsidRPr="003B2749" w:rsidRDefault="008F6D1C" w:rsidP="008F6D1C">
      <w:pPr>
        <w:ind w:firstLine="708"/>
        <w:jc w:val="both"/>
        <w:rPr>
          <w:color w:val="00B050"/>
          <w:sz w:val="28"/>
          <w:szCs w:val="28"/>
        </w:rPr>
      </w:pPr>
      <w:r w:rsidRPr="003B2749">
        <w:rPr>
          <w:b/>
          <w:color w:val="00B050"/>
          <w:sz w:val="28"/>
          <w:szCs w:val="28"/>
        </w:rPr>
        <w:t xml:space="preserve">2018-2019 оқу жылы </w:t>
      </w:r>
      <w:r w:rsidRPr="003B2749">
        <w:rPr>
          <w:color w:val="00B050"/>
          <w:sz w:val="28"/>
          <w:szCs w:val="28"/>
        </w:rPr>
        <w:t xml:space="preserve">Қазақстан Республикасы Үкіметінің 2016 жылғы 13 тамызындағы №292 қаулысымен бекітілген мемлекеттік жалпыға міндетті стандартына сүйене отырып, </w:t>
      </w:r>
      <w:r w:rsidRPr="003B2749">
        <w:rPr>
          <w:rFonts w:eastAsia="Calibri"/>
          <w:color w:val="00B050"/>
          <w:sz w:val="28"/>
          <w:szCs w:val="28"/>
        </w:rPr>
        <w:t xml:space="preserve">Қазақстан Республикасы Білім және ғылым министрінің 2016 жылғы 22 маусымындағы №391 бұйрығының 1 қосымша, </w:t>
      </w:r>
      <w:r w:rsidRPr="003B2749">
        <w:rPr>
          <w:color w:val="00B050"/>
          <w:spacing w:val="2"/>
          <w:sz w:val="28"/>
          <w:szCs w:val="28"/>
          <w:shd w:val="clear" w:color="auto" w:fill="FFFFFF"/>
        </w:rPr>
        <w:t>Қазақстан Республикасы Білім және ғылым министрінің</w:t>
      </w:r>
      <w:r w:rsidRPr="003B2749">
        <w:rPr>
          <w:color w:val="00B050"/>
          <w:spacing w:val="2"/>
          <w:sz w:val="28"/>
          <w:szCs w:val="28"/>
        </w:rPr>
        <w:t xml:space="preserve"> </w:t>
      </w:r>
      <w:r w:rsidRPr="003B2749">
        <w:rPr>
          <w:color w:val="00B050"/>
          <w:spacing w:val="2"/>
          <w:sz w:val="28"/>
          <w:szCs w:val="28"/>
          <w:shd w:val="clear" w:color="auto" w:fill="FFFFFF"/>
        </w:rPr>
        <w:t>2012 жылғы 20 желтоқсандағы</w:t>
      </w:r>
      <w:r w:rsidRPr="003B2749">
        <w:rPr>
          <w:color w:val="00B050"/>
          <w:spacing w:val="2"/>
          <w:sz w:val="28"/>
          <w:szCs w:val="28"/>
        </w:rPr>
        <w:t xml:space="preserve"> </w:t>
      </w:r>
      <w:r w:rsidRPr="003B2749">
        <w:rPr>
          <w:color w:val="00B050"/>
          <w:spacing w:val="2"/>
          <w:sz w:val="28"/>
          <w:szCs w:val="28"/>
          <w:shd w:val="clear" w:color="auto" w:fill="FFFFFF"/>
        </w:rPr>
        <w:t>№ 557 бұйрығына 1-қосымша</w:t>
      </w:r>
      <w:r w:rsidRPr="003B2749">
        <w:rPr>
          <w:rFonts w:eastAsia="Calibri"/>
          <w:color w:val="00B050"/>
          <w:sz w:val="28"/>
          <w:szCs w:val="28"/>
        </w:rPr>
        <w:t xml:space="preserve"> сәйкес бекітіліп енгізілген Қазақстан Республикасы Мектепке дейінгі білім берудің үлгілі оқу жоспарымен жұмыс жасады</w:t>
      </w:r>
      <w:r w:rsidRPr="003B2749">
        <w:rPr>
          <w:color w:val="00B050"/>
          <w:sz w:val="28"/>
          <w:szCs w:val="28"/>
        </w:rPr>
        <w:t>.</w:t>
      </w:r>
    </w:p>
    <w:p w:rsidR="008F6D1C" w:rsidRPr="003B2749" w:rsidRDefault="008F6D1C" w:rsidP="008F6D1C">
      <w:pPr>
        <w:ind w:firstLine="708"/>
        <w:jc w:val="both"/>
        <w:rPr>
          <w:color w:val="00B050"/>
          <w:sz w:val="28"/>
          <w:szCs w:val="28"/>
        </w:rPr>
      </w:pPr>
      <w:r w:rsidRPr="003B2749">
        <w:rPr>
          <w:b/>
          <w:color w:val="00B050"/>
          <w:sz w:val="28"/>
          <w:szCs w:val="28"/>
        </w:rPr>
        <w:t>2018-2019</w:t>
      </w:r>
      <w:r w:rsidRPr="003B2749">
        <w:rPr>
          <w:color w:val="00B050"/>
          <w:sz w:val="28"/>
          <w:szCs w:val="28"/>
        </w:rPr>
        <w:t xml:space="preserve"> оқу жылының жүктеме сағаттары. Білім салалары бойынша </w:t>
      </w:r>
    </w:p>
    <w:p w:rsidR="008F6D1C" w:rsidRPr="003B2749" w:rsidRDefault="008F6D1C" w:rsidP="008F6D1C">
      <w:pPr>
        <w:ind w:firstLine="708"/>
        <w:jc w:val="both"/>
        <w:rPr>
          <w:color w:val="00B050"/>
          <w:sz w:val="28"/>
          <w:szCs w:val="28"/>
        </w:rPr>
      </w:pPr>
      <w:r w:rsidRPr="003B2749">
        <w:rPr>
          <w:b/>
          <w:color w:val="00B050"/>
          <w:sz w:val="28"/>
          <w:szCs w:val="28"/>
        </w:rPr>
        <w:t>II кіші топ</w:t>
      </w:r>
      <w:r w:rsidRPr="003B2749">
        <w:rPr>
          <w:color w:val="00B050"/>
          <w:sz w:val="28"/>
          <w:szCs w:val="28"/>
        </w:rPr>
        <w:t>: «Денсаулық»</w:t>
      </w:r>
      <w:r w:rsidR="00E949FC" w:rsidRPr="003B2749">
        <w:rPr>
          <w:color w:val="00B050"/>
          <w:sz w:val="28"/>
          <w:szCs w:val="28"/>
        </w:rPr>
        <w:t xml:space="preserve"> </w:t>
      </w:r>
      <w:r w:rsidRPr="003B2749">
        <w:rPr>
          <w:color w:val="00B050"/>
          <w:sz w:val="28"/>
          <w:szCs w:val="28"/>
        </w:rPr>
        <w:t>-</w:t>
      </w:r>
      <w:r w:rsidR="00E949FC" w:rsidRPr="003B2749">
        <w:rPr>
          <w:color w:val="00B050"/>
          <w:sz w:val="28"/>
          <w:szCs w:val="28"/>
        </w:rPr>
        <w:t xml:space="preserve"> </w:t>
      </w:r>
      <w:r w:rsidRPr="003B2749">
        <w:rPr>
          <w:color w:val="00B050"/>
          <w:sz w:val="28"/>
          <w:szCs w:val="28"/>
        </w:rPr>
        <w:t>108 сағат, «Ком</w:t>
      </w:r>
      <w:r w:rsidR="005321E7" w:rsidRPr="003B2749">
        <w:rPr>
          <w:color w:val="00B050"/>
          <w:sz w:val="28"/>
          <w:szCs w:val="28"/>
        </w:rPr>
        <w:t>муникация»</w:t>
      </w:r>
      <w:r w:rsidR="00E949FC" w:rsidRPr="003B2749">
        <w:rPr>
          <w:color w:val="00B050"/>
          <w:sz w:val="28"/>
          <w:szCs w:val="28"/>
        </w:rPr>
        <w:t xml:space="preserve"> </w:t>
      </w:r>
      <w:r w:rsidR="005321E7" w:rsidRPr="003B2749">
        <w:rPr>
          <w:color w:val="00B050"/>
          <w:sz w:val="28"/>
          <w:szCs w:val="28"/>
        </w:rPr>
        <w:t>-</w:t>
      </w:r>
      <w:r w:rsidR="00E949FC" w:rsidRPr="003B2749">
        <w:rPr>
          <w:color w:val="00B050"/>
          <w:sz w:val="28"/>
          <w:szCs w:val="28"/>
        </w:rPr>
        <w:t xml:space="preserve"> </w:t>
      </w:r>
      <w:r w:rsidR="005321E7" w:rsidRPr="003B2749">
        <w:rPr>
          <w:color w:val="00B050"/>
          <w:sz w:val="28"/>
          <w:szCs w:val="28"/>
        </w:rPr>
        <w:t>72 сағат, «Таным»</w:t>
      </w:r>
      <w:r w:rsidR="00E949FC" w:rsidRPr="003B2749">
        <w:rPr>
          <w:color w:val="00B050"/>
          <w:sz w:val="28"/>
          <w:szCs w:val="28"/>
        </w:rPr>
        <w:t xml:space="preserve"> </w:t>
      </w:r>
      <w:r w:rsidR="005321E7" w:rsidRPr="003B2749">
        <w:rPr>
          <w:color w:val="00B050"/>
          <w:sz w:val="28"/>
          <w:szCs w:val="28"/>
        </w:rPr>
        <w:t>-</w:t>
      </w:r>
      <w:r w:rsidR="00E949FC" w:rsidRPr="003B2749">
        <w:rPr>
          <w:color w:val="00B050"/>
          <w:sz w:val="28"/>
          <w:szCs w:val="28"/>
        </w:rPr>
        <w:t xml:space="preserve"> </w:t>
      </w:r>
      <w:r w:rsidR="005321E7" w:rsidRPr="003B2749">
        <w:rPr>
          <w:color w:val="00B050"/>
          <w:sz w:val="28"/>
          <w:szCs w:val="28"/>
        </w:rPr>
        <w:t>90</w:t>
      </w:r>
      <w:r w:rsidR="00E949FC" w:rsidRPr="003B2749">
        <w:rPr>
          <w:color w:val="00B050"/>
          <w:sz w:val="28"/>
          <w:szCs w:val="28"/>
        </w:rPr>
        <w:t xml:space="preserve"> </w:t>
      </w:r>
      <w:r w:rsidRPr="003B2749">
        <w:rPr>
          <w:color w:val="00B050"/>
          <w:sz w:val="28"/>
          <w:szCs w:val="28"/>
        </w:rPr>
        <w:t>сағат, «Шығармашылық»</w:t>
      </w:r>
      <w:r w:rsidR="00E949FC" w:rsidRPr="003B2749">
        <w:rPr>
          <w:color w:val="00B050"/>
          <w:sz w:val="28"/>
          <w:szCs w:val="28"/>
        </w:rPr>
        <w:t xml:space="preserve"> </w:t>
      </w:r>
      <w:r w:rsidRPr="003B2749">
        <w:rPr>
          <w:color w:val="00B050"/>
          <w:sz w:val="28"/>
          <w:szCs w:val="28"/>
        </w:rPr>
        <w:t>-</w:t>
      </w:r>
      <w:r w:rsidR="00E949FC" w:rsidRPr="003B2749">
        <w:rPr>
          <w:color w:val="00B050"/>
          <w:sz w:val="28"/>
          <w:szCs w:val="28"/>
        </w:rPr>
        <w:t xml:space="preserve"> </w:t>
      </w:r>
      <w:r w:rsidRPr="003B2749">
        <w:rPr>
          <w:color w:val="00B050"/>
          <w:sz w:val="28"/>
          <w:szCs w:val="28"/>
        </w:rPr>
        <w:t>108 сағат, «Әлеумет» -</w:t>
      </w:r>
      <w:r w:rsidR="00E949FC" w:rsidRPr="003B2749">
        <w:rPr>
          <w:color w:val="00B050"/>
          <w:sz w:val="28"/>
          <w:szCs w:val="28"/>
        </w:rPr>
        <w:t xml:space="preserve"> </w:t>
      </w:r>
      <w:r w:rsidRPr="003B2749">
        <w:rPr>
          <w:color w:val="00B050"/>
          <w:sz w:val="28"/>
          <w:szCs w:val="28"/>
        </w:rPr>
        <w:t>18 сағатты</w:t>
      </w:r>
      <w:r w:rsidR="005321E7" w:rsidRPr="003B2749">
        <w:rPr>
          <w:color w:val="00B050"/>
          <w:sz w:val="28"/>
          <w:szCs w:val="28"/>
        </w:rPr>
        <w:t xml:space="preserve"> </w:t>
      </w:r>
      <w:r w:rsidRPr="003B2749">
        <w:rPr>
          <w:color w:val="00B050"/>
          <w:sz w:val="28"/>
          <w:szCs w:val="28"/>
        </w:rPr>
        <w:t>құрады. Барлығы -</w:t>
      </w:r>
      <w:r w:rsidR="00E949FC" w:rsidRPr="003B2749">
        <w:rPr>
          <w:color w:val="00B050"/>
          <w:sz w:val="28"/>
          <w:szCs w:val="28"/>
        </w:rPr>
        <w:t xml:space="preserve"> </w:t>
      </w:r>
      <w:r w:rsidRPr="003B2749">
        <w:rPr>
          <w:color w:val="00B050"/>
          <w:sz w:val="28"/>
          <w:szCs w:val="28"/>
        </w:rPr>
        <w:t>396 сағат; Вариативтік  компонент «</w:t>
      </w:r>
      <w:r w:rsidR="00E949FC" w:rsidRPr="003B2749">
        <w:rPr>
          <w:color w:val="00B050"/>
          <w:sz w:val="28"/>
          <w:szCs w:val="28"/>
        </w:rPr>
        <w:t>Денсаулық – зор байлық</w:t>
      </w:r>
      <w:r w:rsidR="00C90B4B" w:rsidRPr="003B2749">
        <w:rPr>
          <w:color w:val="00B050"/>
          <w:sz w:val="28"/>
          <w:szCs w:val="28"/>
        </w:rPr>
        <w:t>»</w:t>
      </w:r>
      <w:r w:rsidRPr="003B2749">
        <w:rPr>
          <w:color w:val="00B050"/>
          <w:sz w:val="28"/>
          <w:szCs w:val="28"/>
        </w:rPr>
        <w:t xml:space="preserve">-36 сағат; </w:t>
      </w:r>
    </w:p>
    <w:p w:rsidR="00C90B4B" w:rsidRPr="003B2749" w:rsidRDefault="008F6D1C" w:rsidP="00C90B4B">
      <w:pPr>
        <w:ind w:firstLine="708"/>
        <w:jc w:val="both"/>
        <w:rPr>
          <w:color w:val="00B050"/>
          <w:sz w:val="28"/>
          <w:szCs w:val="28"/>
        </w:rPr>
      </w:pPr>
      <w:r w:rsidRPr="003B2749">
        <w:rPr>
          <w:b/>
          <w:color w:val="00B050"/>
          <w:sz w:val="28"/>
          <w:szCs w:val="28"/>
        </w:rPr>
        <w:lastRenderedPageBreak/>
        <w:t>Ортаңғы топ</w:t>
      </w:r>
      <w:r w:rsidRPr="003B2749">
        <w:rPr>
          <w:color w:val="00B050"/>
          <w:sz w:val="28"/>
          <w:szCs w:val="28"/>
        </w:rPr>
        <w:t>: «Денсаулық»</w:t>
      </w:r>
      <w:r w:rsidR="00E949FC" w:rsidRPr="003B2749">
        <w:rPr>
          <w:color w:val="00B050"/>
          <w:sz w:val="28"/>
          <w:szCs w:val="28"/>
        </w:rPr>
        <w:t xml:space="preserve"> </w:t>
      </w:r>
      <w:r w:rsidRPr="003B2749">
        <w:rPr>
          <w:color w:val="00B050"/>
          <w:sz w:val="28"/>
          <w:szCs w:val="28"/>
        </w:rPr>
        <w:t>-</w:t>
      </w:r>
      <w:r w:rsidR="00E949FC" w:rsidRPr="003B2749">
        <w:rPr>
          <w:color w:val="00B050"/>
          <w:sz w:val="28"/>
          <w:szCs w:val="28"/>
        </w:rPr>
        <w:t xml:space="preserve"> </w:t>
      </w:r>
      <w:r w:rsidRPr="003B2749">
        <w:rPr>
          <w:color w:val="00B050"/>
          <w:sz w:val="28"/>
          <w:szCs w:val="28"/>
        </w:rPr>
        <w:t>108 сағат, «Коммуникация»</w:t>
      </w:r>
      <w:r w:rsidR="00E949FC" w:rsidRPr="003B2749">
        <w:rPr>
          <w:color w:val="00B050"/>
          <w:sz w:val="28"/>
          <w:szCs w:val="28"/>
        </w:rPr>
        <w:t xml:space="preserve"> </w:t>
      </w:r>
      <w:r w:rsidRPr="003B2749">
        <w:rPr>
          <w:color w:val="00B050"/>
          <w:sz w:val="28"/>
          <w:szCs w:val="28"/>
        </w:rPr>
        <w:t>-</w:t>
      </w:r>
      <w:r w:rsidR="00E949FC" w:rsidRPr="003B2749">
        <w:rPr>
          <w:color w:val="00B050"/>
          <w:sz w:val="28"/>
          <w:szCs w:val="28"/>
        </w:rPr>
        <w:t xml:space="preserve"> </w:t>
      </w:r>
      <w:r w:rsidRPr="003B2749">
        <w:rPr>
          <w:color w:val="00B050"/>
          <w:sz w:val="28"/>
          <w:szCs w:val="28"/>
        </w:rPr>
        <w:t>90 сағат, «Таным»</w:t>
      </w:r>
      <w:r w:rsidR="00E949FC" w:rsidRPr="003B2749">
        <w:rPr>
          <w:color w:val="00B050"/>
          <w:sz w:val="28"/>
          <w:szCs w:val="28"/>
        </w:rPr>
        <w:t xml:space="preserve"> </w:t>
      </w:r>
      <w:r w:rsidRPr="003B2749">
        <w:rPr>
          <w:color w:val="00B050"/>
          <w:sz w:val="28"/>
          <w:szCs w:val="28"/>
        </w:rPr>
        <w:t>-</w:t>
      </w:r>
      <w:r w:rsidR="00E949FC" w:rsidRPr="003B2749">
        <w:rPr>
          <w:color w:val="00B050"/>
          <w:sz w:val="28"/>
          <w:szCs w:val="28"/>
        </w:rPr>
        <w:t xml:space="preserve"> </w:t>
      </w:r>
      <w:r w:rsidRPr="003B2749">
        <w:rPr>
          <w:color w:val="00B050"/>
          <w:sz w:val="28"/>
          <w:szCs w:val="28"/>
        </w:rPr>
        <w:t>90</w:t>
      </w:r>
      <w:r w:rsidR="00E949FC" w:rsidRPr="003B2749">
        <w:rPr>
          <w:color w:val="00B050"/>
          <w:sz w:val="28"/>
          <w:szCs w:val="28"/>
        </w:rPr>
        <w:t xml:space="preserve"> </w:t>
      </w:r>
      <w:r w:rsidRPr="003B2749">
        <w:rPr>
          <w:color w:val="00B050"/>
          <w:sz w:val="28"/>
          <w:szCs w:val="28"/>
        </w:rPr>
        <w:t>сағ</w:t>
      </w:r>
      <w:r w:rsidR="00E949FC" w:rsidRPr="003B2749">
        <w:rPr>
          <w:color w:val="00B050"/>
          <w:sz w:val="28"/>
          <w:szCs w:val="28"/>
        </w:rPr>
        <w:t>ат</w:t>
      </w:r>
      <w:r w:rsidRPr="003B2749">
        <w:rPr>
          <w:color w:val="00B050"/>
          <w:sz w:val="28"/>
          <w:szCs w:val="28"/>
        </w:rPr>
        <w:t>, «Шығармашылық»</w:t>
      </w:r>
      <w:r w:rsidR="00E949FC" w:rsidRPr="003B2749">
        <w:rPr>
          <w:color w:val="00B050"/>
          <w:sz w:val="28"/>
          <w:szCs w:val="28"/>
        </w:rPr>
        <w:t xml:space="preserve"> </w:t>
      </w:r>
      <w:r w:rsidRPr="003B2749">
        <w:rPr>
          <w:color w:val="00B050"/>
          <w:sz w:val="28"/>
          <w:szCs w:val="28"/>
        </w:rPr>
        <w:t>-</w:t>
      </w:r>
      <w:r w:rsidR="00E949FC" w:rsidRPr="003B2749">
        <w:rPr>
          <w:color w:val="00B050"/>
          <w:sz w:val="28"/>
          <w:szCs w:val="28"/>
        </w:rPr>
        <w:t xml:space="preserve"> </w:t>
      </w:r>
      <w:r w:rsidRPr="003B2749">
        <w:rPr>
          <w:color w:val="00B050"/>
          <w:sz w:val="28"/>
          <w:szCs w:val="28"/>
        </w:rPr>
        <w:t>126 сағат, «Әлеумет» -18 сағат құрады. Барлығы -</w:t>
      </w:r>
      <w:r w:rsidR="00E949FC" w:rsidRPr="003B2749">
        <w:rPr>
          <w:color w:val="00B050"/>
          <w:sz w:val="28"/>
          <w:szCs w:val="28"/>
        </w:rPr>
        <w:t xml:space="preserve"> </w:t>
      </w:r>
      <w:r w:rsidRPr="003B2749">
        <w:rPr>
          <w:color w:val="00B050"/>
          <w:sz w:val="28"/>
          <w:szCs w:val="28"/>
        </w:rPr>
        <w:t>432 сағат; Вариативтік  компонент 2 сағат: 1) «</w:t>
      </w:r>
      <w:r w:rsidR="00E949FC" w:rsidRPr="003B2749">
        <w:rPr>
          <w:color w:val="00B050"/>
          <w:sz w:val="28"/>
          <w:szCs w:val="28"/>
        </w:rPr>
        <w:t>Әдептілік адамгершілік әліппесі</w:t>
      </w:r>
      <w:r w:rsidRPr="003B2749">
        <w:rPr>
          <w:color w:val="00B050"/>
          <w:sz w:val="28"/>
          <w:szCs w:val="28"/>
        </w:rPr>
        <w:t>» - 36</w:t>
      </w:r>
      <w:r w:rsidR="00E949FC" w:rsidRPr="003B2749">
        <w:rPr>
          <w:color w:val="00B050"/>
          <w:sz w:val="28"/>
          <w:szCs w:val="28"/>
        </w:rPr>
        <w:t xml:space="preserve"> </w:t>
      </w:r>
      <w:r w:rsidRPr="003B2749">
        <w:rPr>
          <w:color w:val="00B050"/>
          <w:sz w:val="28"/>
          <w:szCs w:val="28"/>
        </w:rPr>
        <w:t>сағат; 2) «</w:t>
      </w:r>
      <w:r w:rsidR="00E949FC" w:rsidRPr="003B2749">
        <w:rPr>
          <w:color w:val="00B050"/>
          <w:sz w:val="28"/>
          <w:szCs w:val="28"/>
        </w:rPr>
        <w:t>Денсаулық – зор байлық</w:t>
      </w:r>
      <w:r w:rsidRPr="003B2749">
        <w:rPr>
          <w:color w:val="00B050"/>
          <w:sz w:val="28"/>
          <w:szCs w:val="28"/>
        </w:rPr>
        <w:t xml:space="preserve">» - 36 сағат. </w:t>
      </w:r>
    </w:p>
    <w:p w:rsidR="00C90B4B" w:rsidRPr="003B2749" w:rsidRDefault="008F6D1C" w:rsidP="008F6D1C">
      <w:pPr>
        <w:ind w:firstLine="708"/>
        <w:jc w:val="both"/>
        <w:rPr>
          <w:color w:val="00B050"/>
          <w:sz w:val="28"/>
          <w:szCs w:val="28"/>
        </w:rPr>
      </w:pPr>
      <w:r w:rsidRPr="003B2749">
        <w:rPr>
          <w:b/>
          <w:color w:val="00B050"/>
          <w:sz w:val="28"/>
          <w:szCs w:val="28"/>
        </w:rPr>
        <w:t>Ересектер тобы</w:t>
      </w:r>
      <w:r w:rsidRPr="003B2749">
        <w:rPr>
          <w:color w:val="00B050"/>
          <w:sz w:val="28"/>
          <w:szCs w:val="28"/>
        </w:rPr>
        <w:t>: «Денсаулық» - 108 сағат, «Коммуникация» - 180 сағат, «Таным» - 90 сағат, «Шығармашылық» - 180 сағат, «Әлеумет» - 54 сағат құрады. Барлығы – 612 сағат; Вариативтік компонент 3 сағат: 1) «</w:t>
      </w:r>
      <w:r w:rsidR="00E949FC" w:rsidRPr="003B2749">
        <w:rPr>
          <w:color w:val="00B050"/>
          <w:sz w:val="28"/>
          <w:szCs w:val="28"/>
        </w:rPr>
        <w:t>Кел, ойнайық балақай</w:t>
      </w:r>
      <w:r w:rsidRPr="003B2749">
        <w:rPr>
          <w:color w:val="00B050"/>
          <w:sz w:val="28"/>
          <w:szCs w:val="28"/>
        </w:rPr>
        <w:t>» - 36 сағат; 2) «</w:t>
      </w:r>
      <w:r w:rsidR="00E949FC" w:rsidRPr="003B2749">
        <w:rPr>
          <w:color w:val="00B050"/>
          <w:sz w:val="28"/>
          <w:szCs w:val="28"/>
        </w:rPr>
        <w:t>Денсаулық – зор байлық</w:t>
      </w:r>
      <w:r w:rsidRPr="003B2749">
        <w:rPr>
          <w:color w:val="00B050"/>
          <w:sz w:val="28"/>
          <w:szCs w:val="28"/>
        </w:rPr>
        <w:t>» - 36 сағат; 3) «</w:t>
      </w:r>
      <w:r w:rsidR="00E949FC" w:rsidRPr="003B2749">
        <w:rPr>
          <w:color w:val="00B050"/>
          <w:sz w:val="28"/>
          <w:szCs w:val="28"/>
        </w:rPr>
        <w:t>Әдептілік адамгершілік әліппесі</w:t>
      </w:r>
      <w:r w:rsidRPr="003B2749">
        <w:rPr>
          <w:color w:val="00B050"/>
          <w:sz w:val="28"/>
          <w:szCs w:val="28"/>
        </w:rPr>
        <w:t xml:space="preserve">» - 36 сағат. </w:t>
      </w:r>
    </w:p>
    <w:p w:rsidR="008F6D1C" w:rsidRPr="003B2749" w:rsidRDefault="008F6D1C" w:rsidP="008F6D1C">
      <w:pPr>
        <w:pStyle w:val="ab"/>
        <w:ind w:firstLine="708"/>
        <w:jc w:val="both"/>
        <w:rPr>
          <w:rFonts w:eastAsia="Calibri" w:cs="Times New Roman"/>
          <w:color w:val="00B050"/>
          <w:sz w:val="28"/>
          <w:szCs w:val="28"/>
          <w:lang w:val="kk-KZ"/>
        </w:rPr>
      </w:pPr>
      <w:r w:rsidRPr="003B2749">
        <w:rPr>
          <w:rFonts w:eastAsia="Calibri" w:cs="Times New Roman"/>
          <w:b/>
          <w:color w:val="00B050"/>
          <w:sz w:val="28"/>
          <w:szCs w:val="28"/>
          <w:lang w:val="kk-KZ"/>
        </w:rPr>
        <w:t>2019-2020 оқу жылы</w:t>
      </w:r>
      <w:r w:rsidRPr="003B2749">
        <w:rPr>
          <w:rFonts w:eastAsia="Calibri" w:cs="Times New Roman"/>
          <w:color w:val="00B050"/>
          <w:sz w:val="28"/>
          <w:szCs w:val="28"/>
          <w:lang w:val="kk-KZ"/>
        </w:rPr>
        <w:t xml:space="preserve"> </w:t>
      </w:r>
      <w:r w:rsidRPr="003B2749">
        <w:rPr>
          <w:rFonts w:cs="Times New Roman"/>
          <w:color w:val="00B050"/>
          <w:sz w:val="28"/>
          <w:szCs w:val="28"/>
          <w:lang w:val="kk-KZ"/>
        </w:rPr>
        <w:t>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негізінде және Қазақстан Республикасы Білім және ғылым министрінің 2016 жылғы 22 маусымдағы №391 бұйрығымен, Қазақстан Республикасы Білім және ғылым министрінің 2018 жылғы 10 қазандағы №556 бұйрығы</w:t>
      </w:r>
      <w:r w:rsidRPr="003B2749">
        <w:rPr>
          <w:rFonts w:eastAsia="Calibri" w:cs="Times New Roman"/>
          <w:color w:val="00B050"/>
          <w:sz w:val="28"/>
          <w:szCs w:val="28"/>
          <w:lang w:val="kk-KZ"/>
        </w:rPr>
        <w:t>мен жұмыс жасады.</w:t>
      </w:r>
    </w:p>
    <w:p w:rsidR="008F6D1C" w:rsidRPr="003B2749" w:rsidRDefault="008F6D1C" w:rsidP="008F6D1C">
      <w:pPr>
        <w:ind w:firstLine="708"/>
        <w:jc w:val="both"/>
        <w:rPr>
          <w:color w:val="00B050"/>
          <w:sz w:val="28"/>
          <w:szCs w:val="28"/>
        </w:rPr>
      </w:pPr>
      <w:r w:rsidRPr="003B2749">
        <w:rPr>
          <w:b/>
          <w:color w:val="00B050"/>
          <w:sz w:val="28"/>
          <w:szCs w:val="28"/>
        </w:rPr>
        <w:t>2019-2020</w:t>
      </w:r>
      <w:r w:rsidRPr="003B2749">
        <w:rPr>
          <w:color w:val="00B050"/>
          <w:sz w:val="28"/>
          <w:szCs w:val="28"/>
        </w:rPr>
        <w:t xml:space="preserve"> оқу жылының жүктеме сағаттары. Білім салалары бойынша </w:t>
      </w:r>
    </w:p>
    <w:p w:rsidR="0029595A" w:rsidRPr="003B2749" w:rsidRDefault="008F6D1C" w:rsidP="008F6D1C">
      <w:pPr>
        <w:ind w:firstLine="708"/>
        <w:jc w:val="both"/>
        <w:rPr>
          <w:color w:val="00B050"/>
          <w:sz w:val="28"/>
          <w:szCs w:val="28"/>
        </w:rPr>
      </w:pPr>
      <w:r w:rsidRPr="003B2749">
        <w:rPr>
          <w:b/>
          <w:color w:val="00B050"/>
          <w:sz w:val="28"/>
          <w:szCs w:val="28"/>
        </w:rPr>
        <w:t>Ортаңғы топ</w:t>
      </w:r>
      <w:r w:rsidRPr="003B2749">
        <w:rPr>
          <w:color w:val="00B050"/>
          <w:sz w:val="28"/>
          <w:szCs w:val="28"/>
        </w:rPr>
        <w:t>: «Денсаулық»</w:t>
      </w:r>
      <w:r w:rsidR="0029595A" w:rsidRPr="003B2749">
        <w:rPr>
          <w:color w:val="00B050"/>
          <w:sz w:val="28"/>
          <w:szCs w:val="28"/>
        </w:rPr>
        <w:t xml:space="preserve"> </w:t>
      </w:r>
      <w:r w:rsidRPr="003B2749">
        <w:rPr>
          <w:color w:val="00B050"/>
          <w:sz w:val="28"/>
          <w:szCs w:val="28"/>
        </w:rPr>
        <w:t>-</w:t>
      </w:r>
      <w:r w:rsidR="0029595A" w:rsidRPr="003B2749">
        <w:rPr>
          <w:color w:val="00B050"/>
          <w:sz w:val="28"/>
          <w:szCs w:val="28"/>
        </w:rPr>
        <w:t xml:space="preserve"> </w:t>
      </w:r>
      <w:r w:rsidRPr="003B2749">
        <w:rPr>
          <w:color w:val="00B050"/>
          <w:sz w:val="28"/>
          <w:szCs w:val="28"/>
        </w:rPr>
        <w:t>108 сағат, «Коммуникация»</w:t>
      </w:r>
      <w:r w:rsidR="0029595A" w:rsidRPr="003B2749">
        <w:rPr>
          <w:color w:val="00B050"/>
          <w:sz w:val="28"/>
          <w:szCs w:val="28"/>
        </w:rPr>
        <w:t xml:space="preserve"> </w:t>
      </w:r>
      <w:r w:rsidRPr="003B2749">
        <w:rPr>
          <w:color w:val="00B050"/>
          <w:sz w:val="28"/>
          <w:szCs w:val="28"/>
        </w:rPr>
        <w:t>-</w:t>
      </w:r>
      <w:r w:rsidR="0029595A" w:rsidRPr="003B2749">
        <w:rPr>
          <w:color w:val="00B050"/>
          <w:sz w:val="28"/>
          <w:szCs w:val="28"/>
        </w:rPr>
        <w:t xml:space="preserve"> </w:t>
      </w:r>
      <w:r w:rsidRPr="003B2749">
        <w:rPr>
          <w:color w:val="00B050"/>
          <w:sz w:val="28"/>
          <w:szCs w:val="28"/>
        </w:rPr>
        <w:t>90 сағат, «Таным»</w:t>
      </w:r>
      <w:r w:rsidR="0029595A" w:rsidRPr="003B2749">
        <w:rPr>
          <w:color w:val="00B050"/>
          <w:sz w:val="28"/>
          <w:szCs w:val="28"/>
        </w:rPr>
        <w:t xml:space="preserve"> </w:t>
      </w:r>
      <w:r w:rsidRPr="003B2749">
        <w:rPr>
          <w:color w:val="00B050"/>
          <w:sz w:val="28"/>
          <w:szCs w:val="28"/>
        </w:rPr>
        <w:t>-</w:t>
      </w:r>
      <w:r w:rsidR="0029595A" w:rsidRPr="003B2749">
        <w:rPr>
          <w:color w:val="00B050"/>
          <w:sz w:val="28"/>
          <w:szCs w:val="28"/>
        </w:rPr>
        <w:t xml:space="preserve"> </w:t>
      </w:r>
      <w:r w:rsidRPr="003B2749">
        <w:rPr>
          <w:color w:val="00B050"/>
          <w:sz w:val="28"/>
          <w:szCs w:val="28"/>
        </w:rPr>
        <w:t>90</w:t>
      </w:r>
      <w:r w:rsidR="0029595A" w:rsidRPr="003B2749">
        <w:rPr>
          <w:color w:val="00B050"/>
          <w:sz w:val="28"/>
          <w:szCs w:val="28"/>
        </w:rPr>
        <w:t xml:space="preserve"> </w:t>
      </w:r>
      <w:r w:rsidRPr="003B2749">
        <w:rPr>
          <w:color w:val="00B050"/>
          <w:sz w:val="28"/>
          <w:szCs w:val="28"/>
        </w:rPr>
        <w:t>сағ</w:t>
      </w:r>
      <w:r w:rsidR="0029595A" w:rsidRPr="003B2749">
        <w:rPr>
          <w:color w:val="00B050"/>
          <w:sz w:val="28"/>
          <w:szCs w:val="28"/>
        </w:rPr>
        <w:t>ат</w:t>
      </w:r>
      <w:r w:rsidRPr="003B2749">
        <w:rPr>
          <w:color w:val="00B050"/>
          <w:sz w:val="28"/>
          <w:szCs w:val="28"/>
        </w:rPr>
        <w:t>, «Шығармашылық»</w:t>
      </w:r>
      <w:r w:rsidR="0029595A" w:rsidRPr="003B2749">
        <w:rPr>
          <w:color w:val="00B050"/>
          <w:sz w:val="28"/>
          <w:szCs w:val="28"/>
        </w:rPr>
        <w:t xml:space="preserve"> </w:t>
      </w:r>
      <w:r w:rsidRPr="003B2749">
        <w:rPr>
          <w:color w:val="00B050"/>
          <w:sz w:val="28"/>
          <w:szCs w:val="28"/>
        </w:rPr>
        <w:t>-</w:t>
      </w:r>
      <w:r w:rsidR="0029595A" w:rsidRPr="003B2749">
        <w:rPr>
          <w:color w:val="00B050"/>
          <w:sz w:val="28"/>
          <w:szCs w:val="28"/>
        </w:rPr>
        <w:t xml:space="preserve"> </w:t>
      </w:r>
      <w:r w:rsidRPr="003B2749">
        <w:rPr>
          <w:color w:val="00B050"/>
          <w:sz w:val="28"/>
          <w:szCs w:val="28"/>
        </w:rPr>
        <w:t>126 сағат, «Әлеумет» -</w:t>
      </w:r>
      <w:r w:rsidR="0029595A" w:rsidRPr="003B2749">
        <w:rPr>
          <w:color w:val="00B050"/>
          <w:sz w:val="28"/>
          <w:szCs w:val="28"/>
        </w:rPr>
        <w:t xml:space="preserve"> </w:t>
      </w:r>
      <w:r w:rsidRPr="003B2749">
        <w:rPr>
          <w:color w:val="00B050"/>
          <w:sz w:val="28"/>
          <w:szCs w:val="28"/>
        </w:rPr>
        <w:t>18 сағат құрады. Барлығы -</w:t>
      </w:r>
      <w:r w:rsidR="0029595A" w:rsidRPr="003B2749">
        <w:rPr>
          <w:color w:val="00B050"/>
          <w:sz w:val="28"/>
          <w:szCs w:val="28"/>
        </w:rPr>
        <w:t xml:space="preserve"> </w:t>
      </w:r>
      <w:r w:rsidRPr="003B2749">
        <w:rPr>
          <w:color w:val="00B050"/>
          <w:sz w:val="28"/>
          <w:szCs w:val="28"/>
        </w:rPr>
        <w:t>432 сағат; Вариативтік  компонент 2 сағат: 1) «</w:t>
      </w:r>
      <w:r w:rsidR="0029595A" w:rsidRPr="003B2749">
        <w:rPr>
          <w:color w:val="00B050"/>
          <w:sz w:val="28"/>
          <w:szCs w:val="28"/>
        </w:rPr>
        <w:t>Сиқырлы қамыр</w:t>
      </w:r>
      <w:r w:rsidRPr="003B2749">
        <w:rPr>
          <w:color w:val="00B050"/>
          <w:sz w:val="28"/>
          <w:szCs w:val="28"/>
        </w:rPr>
        <w:t>» - 36</w:t>
      </w:r>
      <w:r w:rsidR="0029595A" w:rsidRPr="003B2749">
        <w:rPr>
          <w:color w:val="00B050"/>
          <w:sz w:val="28"/>
          <w:szCs w:val="28"/>
        </w:rPr>
        <w:t xml:space="preserve"> </w:t>
      </w:r>
      <w:r w:rsidRPr="003B2749">
        <w:rPr>
          <w:color w:val="00B050"/>
          <w:sz w:val="28"/>
          <w:szCs w:val="28"/>
        </w:rPr>
        <w:t>сағат; 2) «</w:t>
      </w:r>
      <w:r w:rsidR="0029595A" w:rsidRPr="003B2749">
        <w:rPr>
          <w:color w:val="00B050"/>
          <w:sz w:val="28"/>
          <w:szCs w:val="28"/>
        </w:rPr>
        <w:t>Сиқырлы түстер</w:t>
      </w:r>
      <w:r w:rsidRPr="003B2749">
        <w:rPr>
          <w:color w:val="00B050"/>
          <w:sz w:val="28"/>
          <w:szCs w:val="28"/>
        </w:rPr>
        <w:t xml:space="preserve">» - </w:t>
      </w:r>
      <w:r w:rsidR="0029595A" w:rsidRPr="003B2749">
        <w:rPr>
          <w:color w:val="00B050"/>
          <w:sz w:val="28"/>
          <w:szCs w:val="28"/>
        </w:rPr>
        <w:t>36</w:t>
      </w:r>
      <w:r w:rsidRPr="003B2749">
        <w:rPr>
          <w:color w:val="00B050"/>
          <w:sz w:val="28"/>
          <w:szCs w:val="28"/>
        </w:rPr>
        <w:t xml:space="preserve"> сағат. </w:t>
      </w:r>
    </w:p>
    <w:p w:rsidR="00AE3A3B" w:rsidRPr="003B2749" w:rsidRDefault="008F6D1C" w:rsidP="008F6D1C">
      <w:pPr>
        <w:ind w:firstLine="708"/>
        <w:jc w:val="both"/>
        <w:rPr>
          <w:color w:val="00B050"/>
          <w:sz w:val="28"/>
          <w:szCs w:val="28"/>
        </w:rPr>
      </w:pPr>
      <w:r w:rsidRPr="003B2749">
        <w:rPr>
          <w:b/>
          <w:color w:val="00B050"/>
          <w:sz w:val="28"/>
          <w:szCs w:val="28"/>
        </w:rPr>
        <w:t>Ересек топ</w:t>
      </w:r>
      <w:r w:rsidRPr="003B2749">
        <w:rPr>
          <w:color w:val="00B050"/>
          <w:sz w:val="28"/>
          <w:szCs w:val="28"/>
        </w:rPr>
        <w:t>: «Денсаулық» - 108 сағат, «Коммуникация» - 180 сағат, «Таным» - 90 сағат, «Шығармашылық» - 180 сағат, «Әлеумет» - 54 сағат құрады. Барлығы – 612 сағат; Вариативтік компонент 3 сағат: 1) «</w:t>
      </w:r>
      <w:r w:rsidR="0029595A" w:rsidRPr="003B2749">
        <w:rPr>
          <w:color w:val="00B050"/>
          <w:sz w:val="28"/>
          <w:szCs w:val="28"/>
        </w:rPr>
        <w:t>Сиқырлы қамыр</w:t>
      </w:r>
      <w:r w:rsidRPr="003B2749">
        <w:rPr>
          <w:color w:val="00B050"/>
          <w:sz w:val="28"/>
          <w:szCs w:val="28"/>
        </w:rPr>
        <w:t>» - 36 сағат; 2) «</w:t>
      </w:r>
      <w:r w:rsidR="0029595A" w:rsidRPr="003B2749">
        <w:rPr>
          <w:color w:val="00B050"/>
          <w:sz w:val="28"/>
          <w:szCs w:val="28"/>
        </w:rPr>
        <w:t>Кішкентай театр жұлдыздары</w:t>
      </w:r>
      <w:r w:rsidRPr="003B2749">
        <w:rPr>
          <w:color w:val="00B050"/>
          <w:sz w:val="28"/>
          <w:szCs w:val="28"/>
        </w:rPr>
        <w:t>» - 36 сағат; 3) «</w:t>
      </w:r>
      <w:r w:rsidR="0029595A" w:rsidRPr="003B2749">
        <w:rPr>
          <w:color w:val="00B050"/>
          <w:sz w:val="28"/>
          <w:szCs w:val="28"/>
        </w:rPr>
        <w:t>We can speak English</w:t>
      </w:r>
      <w:r w:rsidRPr="003B2749">
        <w:rPr>
          <w:color w:val="00B050"/>
          <w:sz w:val="28"/>
          <w:szCs w:val="28"/>
        </w:rPr>
        <w:t xml:space="preserve">» - 36 сағат. </w:t>
      </w:r>
    </w:p>
    <w:p w:rsidR="008F6D1C" w:rsidRPr="003B2749" w:rsidRDefault="008F6D1C" w:rsidP="008F6D1C">
      <w:pPr>
        <w:ind w:firstLine="708"/>
        <w:jc w:val="both"/>
        <w:rPr>
          <w:color w:val="00B050"/>
          <w:sz w:val="28"/>
          <w:szCs w:val="28"/>
        </w:rPr>
      </w:pPr>
      <w:r w:rsidRPr="003B2749">
        <w:rPr>
          <w:b/>
          <w:color w:val="00B050"/>
          <w:sz w:val="28"/>
          <w:szCs w:val="28"/>
        </w:rPr>
        <w:t>Мектепалды даярлық тобы</w:t>
      </w:r>
      <w:r w:rsidRPr="003B2749">
        <w:rPr>
          <w:color w:val="00B050"/>
          <w:sz w:val="28"/>
          <w:szCs w:val="28"/>
        </w:rPr>
        <w:t>: «Денсаулық» - 108 сағат, «Коммуникация» - 234 сағат, «Таным» - 126 сағат, «Шығармашылық» - 180 сағат, «Әлеумет» - 72 сағатты құрады. Барлығы – 720 сағат; Вариативтік компонент 4 сағат: 1) «We can speak</w:t>
      </w:r>
      <w:r w:rsidR="00FD2DE5" w:rsidRPr="003B2749">
        <w:rPr>
          <w:color w:val="00B050"/>
          <w:sz w:val="28"/>
          <w:szCs w:val="28"/>
        </w:rPr>
        <w:t xml:space="preserve"> </w:t>
      </w:r>
      <w:r w:rsidRPr="003B2749">
        <w:rPr>
          <w:color w:val="00B050"/>
          <w:sz w:val="28"/>
          <w:szCs w:val="28"/>
        </w:rPr>
        <w:t>English!» - 36 сағат; 2) «</w:t>
      </w:r>
      <w:r w:rsidR="00E949FC" w:rsidRPr="003B2749">
        <w:rPr>
          <w:color w:val="00B050"/>
          <w:sz w:val="28"/>
          <w:szCs w:val="28"/>
        </w:rPr>
        <w:t>Ойын ойды өсірер</w:t>
      </w:r>
      <w:r w:rsidRPr="003B2749">
        <w:rPr>
          <w:color w:val="00B050"/>
          <w:sz w:val="28"/>
          <w:szCs w:val="28"/>
        </w:rPr>
        <w:t>» - 36 сағат; 3) «</w:t>
      </w:r>
      <w:r w:rsidR="00E949FC" w:rsidRPr="003B2749">
        <w:rPr>
          <w:color w:val="00B050"/>
          <w:sz w:val="28"/>
          <w:szCs w:val="28"/>
        </w:rPr>
        <w:t>Кішкентай театр жұлдыздары</w:t>
      </w:r>
      <w:r w:rsidRPr="003B2749">
        <w:rPr>
          <w:color w:val="00B050"/>
          <w:sz w:val="28"/>
          <w:szCs w:val="28"/>
        </w:rPr>
        <w:t xml:space="preserve">» - 36 сағат; 4) «Мейірімділік пен әділдік мекені» - 36 сағат. </w:t>
      </w:r>
    </w:p>
    <w:p w:rsidR="008F6D1C" w:rsidRPr="003B2749" w:rsidRDefault="008F6D1C" w:rsidP="008F6D1C">
      <w:pPr>
        <w:pStyle w:val="ab"/>
        <w:ind w:firstLine="708"/>
        <w:jc w:val="both"/>
        <w:rPr>
          <w:rFonts w:cs="Times New Roman"/>
          <w:color w:val="00B050"/>
          <w:sz w:val="28"/>
          <w:szCs w:val="28"/>
          <w:shd w:val="clear" w:color="auto" w:fill="FFFFFF"/>
          <w:lang w:val="kk-KZ"/>
        </w:rPr>
      </w:pPr>
      <w:r w:rsidRPr="003B2749">
        <w:rPr>
          <w:rFonts w:eastAsia="Calibri" w:cs="Times New Roman"/>
          <w:b/>
          <w:color w:val="00B050"/>
          <w:sz w:val="28"/>
          <w:szCs w:val="28"/>
          <w:lang w:val="kk-KZ"/>
        </w:rPr>
        <w:t>2020-2021 оқу жылы</w:t>
      </w:r>
      <w:r w:rsidRPr="003B2749">
        <w:rPr>
          <w:rFonts w:eastAsia="Calibri" w:cs="Times New Roman"/>
          <w:color w:val="00B050"/>
          <w:sz w:val="28"/>
          <w:szCs w:val="28"/>
          <w:lang w:val="kk-KZ"/>
        </w:rPr>
        <w:t xml:space="preserve"> 31.10.2018 жылғы №604 </w:t>
      </w:r>
      <w:r w:rsidRPr="003B2749">
        <w:rPr>
          <w:rFonts w:cs="Times New Roman"/>
          <w:color w:val="00B050"/>
          <w:sz w:val="28"/>
          <w:szCs w:val="28"/>
          <w:lang w:val="kk-KZ"/>
        </w:rPr>
        <w:t>бұйрығы Қазақстан Республикасының «Мемлекеттік жалпыға міндетті білім беру стандарты</w:t>
      </w:r>
      <w:r w:rsidRPr="003B2749">
        <w:rPr>
          <w:rFonts w:cs="Times New Roman"/>
          <w:bCs/>
          <w:color w:val="00B050"/>
          <w:sz w:val="28"/>
          <w:szCs w:val="28"/>
          <w:lang w:val="kk-KZ"/>
        </w:rPr>
        <w:t xml:space="preserve">»,  </w:t>
      </w:r>
      <w:r w:rsidRPr="003B2749">
        <w:rPr>
          <w:rFonts w:cs="Times New Roman"/>
          <w:color w:val="00B050"/>
          <w:sz w:val="28"/>
          <w:szCs w:val="28"/>
          <w:shd w:val="clear" w:color="auto" w:fill="FFFFFF"/>
          <w:lang w:val="kk-KZ"/>
        </w:rPr>
        <w:t>Қазақстан Республикасы</w:t>
      </w:r>
      <w:r w:rsidRPr="003B2749">
        <w:rPr>
          <w:rFonts w:cs="Times New Roman"/>
          <w:color w:val="00B050"/>
          <w:sz w:val="28"/>
          <w:szCs w:val="28"/>
          <w:lang w:val="kk-KZ"/>
        </w:rPr>
        <w:t xml:space="preserve"> </w:t>
      </w:r>
      <w:r w:rsidRPr="003B2749">
        <w:rPr>
          <w:rFonts w:cs="Times New Roman"/>
          <w:color w:val="00B050"/>
          <w:sz w:val="28"/>
          <w:szCs w:val="28"/>
          <w:shd w:val="clear" w:color="auto" w:fill="FFFFFF"/>
          <w:lang w:val="kk-KZ"/>
        </w:rPr>
        <w:t>Білім және ғылым министрінің (</w:t>
      </w:r>
      <w:r w:rsidR="006B1621" w:rsidRPr="003B2749">
        <w:rPr>
          <w:rFonts w:cs="Times New Roman"/>
          <w:color w:val="00B050"/>
          <w:szCs w:val="28"/>
          <w:shd w:val="clear" w:color="auto" w:fill="FFFFFF"/>
          <w:lang w:val="kk-KZ"/>
        </w:rPr>
        <w:t>толықтыру және өзгерістерімен</w:t>
      </w:r>
      <w:r w:rsidRPr="003B2749">
        <w:rPr>
          <w:rFonts w:cs="Times New Roman"/>
          <w:color w:val="00B050"/>
          <w:szCs w:val="28"/>
          <w:shd w:val="clear" w:color="auto" w:fill="FFFFFF"/>
          <w:lang w:val="kk-KZ"/>
        </w:rPr>
        <w:t xml:space="preserve"> 2020 жылғы 5 мамырдағы №182 бұйрығы</w:t>
      </w:r>
      <w:r w:rsidRPr="003B2749">
        <w:rPr>
          <w:rFonts w:cs="Times New Roman"/>
          <w:color w:val="00B050"/>
          <w:sz w:val="28"/>
          <w:szCs w:val="28"/>
          <w:shd w:val="clear" w:color="auto" w:fill="FFFFFF"/>
          <w:lang w:val="kk-KZ"/>
        </w:rPr>
        <w:t>), №557 бұйрығы «Мектепке дейінгі тәрбие мен оқытудың үлгілік оқу жоспары» Қазақстан Республикасы Білім және ғылым министірінің (</w:t>
      </w:r>
      <w:r w:rsidR="006B1621" w:rsidRPr="003B2749">
        <w:rPr>
          <w:rFonts w:cs="Times New Roman"/>
          <w:color w:val="00B050"/>
          <w:szCs w:val="28"/>
          <w:shd w:val="clear" w:color="auto" w:fill="FFFFFF"/>
          <w:lang w:val="kk-KZ"/>
        </w:rPr>
        <w:t>толықтыру және өзгерістерімен</w:t>
      </w:r>
      <w:r w:rsidRPr="003B2749">
        <w:rPr>
          <w:rFonts w:cs="Times New Roman"/>
          <w:color w:val="00B050"/>
          <w:szCs w:val="28"/>
          <w:shd w:val="clear" w:color="auto" w:fill="FFFFFF"/>
          <w:lang w:val="kk-KZ"/>
        </w:rPr>
        <w:t xml:space="preserve"> 2020 жылғы 12 мамырдағы №195 бұйрығы</w:t>
      </w:r>
      <w:r w:rsidRPr="003B2749">
        <w:rPr>
          <w:rFonts w:cs="Times New Roman"/>
          <w:color w:val="00B050"/>
          <w:sz w:val="28"/>
          <w:szCs w:val="28"/>
          <w:shd w:val="clear" w:color="auto" w:fill="FFFFFF"/>
          <w:lang w:val="kk-KZ"/>
        </w:rPr>
        <w:t>) және де Қазақстан Республикасы Білім және Ғылым министірінің 2020 жылғы 13 тамыздағы №345 бұйрығының 1-қосымшасын негізге ала отырып құрылды.</w:t>
      </w:r>
    </w:p>
    <w:p w:rsidR="008F6D1C" w:rsidRPr="003B2749" w:rsidRDefault="008F6D1C" w:rsidP="008F6D1C">
      <w:pPr>
        <w:ind w:left="708"/>
        <w:jc w:val="both"/>
        <w:rPr>
          <w:color w:val="00B050"/>
          <w:sz w:val="28"/>
          <w:szCs w:val="28"/>
        </w:rPr>
      </w:pPr>
      <w:r w:rsidRPr="003B2749">
        <w:rPr>
          <w:b/>
          <w:color w:val="00B050"/>
          <w:sz w:val="28"/>
          <w:szCs w:val="28"/>
        </w:rPr>
        <w:t>2020-2021</w:t>
      </w:r>
      <w:r w:rsidRPr="003B2749">
        <w:rPr>
          <w:color w:val="00B050"/>
          <w:sz w:val="28"/>
          <w:szCs w:val="28"/>
        </w:rPr>
        <w:t xml:space="preserve"> оқу жылының жүктеме сағаттары. Білім салалары бойынша  </w:t>
      </w:r>
    </w:p>
    <w:p w:rsidR="005F1BDA" w:rsidRPr="003B2749" w:rsidRDefault="008F6D1C" w:rsidP="00023DBC">
      <w:pPr>
        <w:ind w:firstLine="708"/>
        <w:jc w:val="both"/>
        <w:rPr>
          <w:color w:val="00B050"/>
          <w:sz w:val="28"/>
          <w:szCs w:val="28"/>
        </w:rPr>
      </w:pPr>
      <w:r w:rsidRPr="003B2749">
        <w:rPr>
          <w:b/>
          <w:color w:val="00B050"/>
          <w:sz w:val="28"/>
          <w:szCs w:val="28"/>
        </w:rPr>
        <w:t>Ортаңғы топ</w:t>
      </w:r>
      <w:r w:rsidRPr="003B2749">
        <w:rPr>
          <w:color w:val="00B050"/>
          <w:sz w:val="28"/>
          <w:szCs w:val="28"/>
        </w:rPr>
        <w:t>: «Денсаулық» - 108 сағат, «Қатынас»– 72 сағат, «Таным» - 90 сағат, «Шығармашылық» - 108 сағат, «Әлеумет» - 18 сағатты құрады. Барлығы қазақ тобында – 396 сағат, Вариативтік компонент 1 сағат: «</w:t>
      </w:r>
      <w:r w:rsidR="0029595A" w:rsidRPr="003B2749">
        <w:rPr>
          <w:color w:val="00B050"/>
          <w:sz w:val="28"/>
          <w:szCs w:val="28"/>
        </w:rPr>
        <w:t>Сиқырлы қамыр» - 36 сағат.</w:t>
      </w:r>
    </w:p>
    <w:p w:rsidR="008F6D1C" w:rsidRPr="003B2749" w:rsidRDefault="008F6D1C" w:rsidP="008F6D1C">
      <w:pPr>
        <w:ind w:firstLine="708"/>
        <w:jc w:val="both"/>
        <w:rPr>
          <w:color w:val="00B050"/>
          <w:sz w:val="28"/>
          <w:szCs w:val="28"/>
        </w:rPr>
      </w:pPr>
      <w:r w:rsidRPr="003B2749">
        <w:rPr>
          <w:b/>
          <w:color w:val="00B050"/>
          <w:sz w:val="28"/>
          <w:szCs w:val="28"/>
        </w:rPr>
        <w:t>Ересек топ</w:t>
      </w:r>
      <w:r w:rsidRPr="003B2749">
        <w:rPr>
          <w:color w:val="00B050"/>
          <w:sz w:val="28"/>
          <w:szCs w:val="28"/>
        </w:rPr>
        <w:t xml:space="preserve">: «Денсаулық» - 108 сағат, «Қатынас» тобында - 90 сағат, «Таным» - 90 сағат, «Шығармашылық» - 126 сағат, «Әлеумет» - 18 сағатты </w:t>
      </w:r>
      <w:r w:rsidRPr="003B2749">
        <w:rPr>
          <w:color w:val="00B050"/>
          <w:sz w:val="28"/>
          <w:szCs w:val="28"/>
        </w:rPr>
        <w:lastRenderedPageBreak/>
        <w:t xml:space="preserve">құрады, барлығы </w:t>
      </w:r>
      <w:r w:rsidR="001575E7" w:rsidRPr="003B2749">
        <w:rPr>
          <w:color w:val="00B050"/>
          <w:sz w:val="28"/>
          <w:szCs w:val="28"/>
        </w:rPr>
        <w:t xml:space="preserve">– 432 сағат. </w:t>
      </w:r>
      <w:r w:rsidRPr="003B2749">
        <w:rPr>
          <w:color w:val="00B050"/>
          <w:sz w:val="28"/>
          <w:szCs w:val="28"/>
        </w:rPr>
        <w:t>Вариативтік компонент 2 сағат: 1) «</w:t>
      </w:r>
      <w:r w:rsidR="0029595A" w:rsidRPr="003B2749">
        <w:rPr>
          <w:color w:val="00B050"/>
          <w:sz w:val="28"/>
          <w:szCs w:val="28"/>
        </w:rPr>
        <w:t>Сиқырлы қамыр</w:t>
      </w:r>
      <w:r w:rsidRPr="003B2749">
        <w:rPr>
          <w:color w:val="00B050"/>
          <w:sz w:val="28"/>
          <w:szCs w:val="28"/>
        </w:rPr>
        <w:t>» - 36 сағат, 2) «</w:t>
      </w:r>
      <w:r w:rsidR="0029595A" w:rsidRPr="003B2749">
        <w:rPr>
          <w:color w:val="00B050"/>
          <w:sz w:val="28"/>
          <w:szCs w:val="28"/>
        </w:rPr>
        <w:t>Сиқырлы түстер</w:t>
      </w:r>
      <w:r w:rsidRPr="003B2749">
        <w:rPr>
          <w:color w:val="00B050"/>
          <w:sz w:val="28"/>
          <w:szCs w:val="28"/>
        </w:rPr>
        <w:t xml:space="preserve">» - 36 сағат. </w:t>
      </w:r>
    </w:p>
    <w:p w:rsidR="008F6D1C" w:rsidRPr="003B2749" w:rsidRDefault="0029595A" w:rsidP="008F6D1C">
      <w:pPr>
        <w:pStyle w:val="ab"/>
        <w:ind w:firstLine="708"/>
        <w:jc w:val="both"/>
        <w:rPr>
          <w:rFonts w:cs="Times New Roman"/>
          <w:color w:val="00B050"/>
          <w:sz w:val="28"/>
          <w:szCs w:val="28"/>
          <w:shd w:val="clear" w:color="auto" w:fill="FFFFFF"/>
          <w:lang w:val="kk-KZ"/>
        </w:rPr>
      </w:pPr>
      <w:r w:rsidRPr="003B2749">
        <w:rPr>
          <w:rFonts w:eastAsia="Calibri" w:cs="Times New Roman"/>
          <w:b/>
          <w:color w:val="00B050"/>
          <w:sz w:val="28"/>
          <w:szCs w:val="28"/>
          <w:lang w:val="kk-KZ"/>
        </w:rPr>
        <w:t>2021-2022 оқу жылы</w:t>
      </w:r>
      <w:r w:rsidR="008F6D1C" w:rsidRPr="003B2749">
        <w:rPr>
          <w:rFonts w:eastAsia="Calibri" w:cs="Times New Roman"/>
          <w:color w:val="00B050"/>
          <w:sz w:val="28"/>
          <w:szCs w:val="28"/>
          <w:lang w:val="kk-KZ"/>
        </w:rPr>
        <w:t xml:space="preserve"> 31.10.2018 жылғы №604 </w:t>
      </w:r>
      <w:r w:rsidR="008F6D1C" w:rsidRPr="003B2749">
        <w:rPr>
          <w:rFonts w:cs="Times New Roman"/>
          <w:color w:val="00B050"/>
          <w:sz w:val="28"/>
          <w:szCs w:val="28"/>
          <w:lang w:val="kk-KZ"/>
        </w:rPr>
        <w:t>бұйрығы Қазақстан Республикасының «Мемлекеттік жалпыға міндетті білім беру стандарты</w:t>
      </w:r>
      <w:r w:rsidR="008F6D1C" w:rsidRPr="003B2749">
        <w:rPr>
          <w:rFonts w:cs="Times New Roman"/>
          <w:bCs/>
          <w:color w:val="00B050"/>
          <w:sz w:val="28"/>
          <w:szCs w:val="28"/>
          <w:lang w:val="kk-KZ"/>
        </w:rPr>
        <w:t xml:space="preserve">»,  </w:t>
      </w:r>
      <w:r w:rsidR="008F6D1C" w:rsidRPr="003B2749">
        <w:rPr>
          <w:rFonts w:cs="Times New Roman"/>
          <w:color w:val="00B050"/>
          <w:sz w:val="28"/>
          <w:szCs w:val="28"/>
          <w:shd w:val="clear" w:color="auto" w:fill="FFFFFF"/>
          <w:lang w:val="kk-KZ"/>
        </w:rPr>
        <w:t>Қазақстан Республикасы</w:t>
      </w:r>
      <w:r w:rsidR="008F6D1C" w:rsidRPr="003B2749">
        <w:rPr>
          <w:rFonts w:cs="Times New Roman"/>
          <w:color w:val="00B050"/>
          <w:sz w:val="28"/>
          <w:szCs w:val="28"/>
          <w:lang w:val="kk-KZ"/>
        </w:rPr>
        <w:t xml:space="preserve"> </w:t>
      </w:r>
      <w:r w:rsidR="008F6D1C" w:rsidRPr="003B2749">
        <w:rPr>
          <w:rFonts w:cs="Times New Roman"/>
          <w:color w:val="00B050"/>
          <w:sz w:val="28"/>
          <w:szCs w:val="28"/>
          <w:shd w:val="clear" w:color="auto" w:fill="FFFFFF"/>
          <w:lang w:val="kk-KZ"/>
        </w:rPr>
        <w:t>Білім және ғылым министрінің (</w:t>
      </w:r>
      <w:r w:rsidR="009210AF" w:rsidRPr="003B2749">
        <w:rPr>
          <w:rFonts w:cs="Times New Roman"/>
          <w:color w:val="00B050"/>
          <w:szCs w:val="28"/>
          <w:shd w:val="clear" w:color="auto" w:fill="FFFFFF"/>
          <w:lang w:val="kk-KZ"/>
        </w:rPr>
        <w:t>толықтыру және өзгерістерім</w:t>
      </w:r>
      <w:r w:rsidR="008F6D1C" w:rsidRPr="003B2749">
        <w:rPr>
          <w:rFonts w:cs="Times New Roman"/>
          <w:color w:val="00B050"/>
          <w:szCs w:val="28"/>
          <w:shd w:val="clear" w:color="auto" w:fill="FFFFFF"/>
          <w:lang w:val="kk-KZ"/>
        </w:rPr>
        <w:t>ен 2020 жылғы 5 мамырдағы №182 бұйрығы</w:t>
      </w:r>
      <w:r w:rsidR="008F6D1C" w:rsidRPr="003B2749">
        <w:rPr>
          <w:rFonts w:cs="Times New Roman"/>
          <w:color w:val="00B050"/>
          <w:sz w:val="28"/>
          <w:szCs w:val="28"/>
          <w:shd w:val="clear" w:color="auto" w:fill="FFFFFF"/>
          <w:lang w:val="kk-KZ"/>
        </w:rPr>
        <w:t>), №557 бұйрығы «Мектепке дейінгі тәрбие мен оқытудың үлгілік оқу жоспары» Қазақстан Республикасы Білім және ғылым министірінің (</w:t>
      </w:r>
      <w:r w:rsidR="009210AF" w:rsidRPr="003B2749">
        <w:rPr>
          <w:rFonts w:cs="Times New Roman"/>
          <w:color w:val="00B050"/>
          <w:szCs w:val="28"/>
          <w:shd w:val="clear" w:color="auto" w:fill="FFFFFF"/>
          <w:lang w:val="kk-KZ"/>
        </w:rPr>
        <w:t>толықтыру және өзгерістерім</w:t>
      </w:r>
      <w:r w:rsidR="008F6D1C" w:rsidRPr="003B2749">
        <w:rPr>
          <w:rFonts w:cs="Times New Roman"/>
          <w:color w:val="00B050"/>
          <w:szCs w:val="28"/>
          <w:shd w:val="clear" w:color="auto" w:fill="FFFFFF"/>
          <w:lang w:val="kk-KZ"/>
        </w:rPr>
        <w:t>ен 2020 жылғы 12 мамырдағы №195 бұйрығы</w:t>
      </w:r>
      <w:r w:rsidR="008F6D1C" w:rsidRPr="003B2749">
        <w:rPr>
          <w:rFonts w:cs="Times New Roman"/>
          <w:color w:val="00B050"/>
          <w:sz w:val="28"/>
          <w:szCs w:val="28"/>
          <w:shd w:val="clear" w:color="auto" w:fill="FFFFFF"/>
          <w:lang w:val="kk-KZ"/>
        </w:rPr>
        <w:t>) және де 2021-2022 оқу жылында Қазақстан Республикасының білім беру ұйымдарында оқу процесін ұйымдастырудың ерекшеліктері туралы әдістемелік нұсқау хат негізге ала отырып құрылды.</w:t>
      </w:r>
    </w:p>
    <w:p w:rsidR="008F6D1C" w:rsidRPr="003B2749" w:rsidRDefault="008F6D1C" w:rsidP="008F6D1C">
      <w:pPr>
        <w:ind w:left="708"/>
        <w:jc w:val="both"/>
        <w:rPr>
          <w:color w:val="00B050"/>
          <w:sz w:val="28"/>
          <w:szCs w:val="28"/>
        </w:rPr>
      </w:pPr>
      <w:r w:rsidRPr="003B2749">
        <w:rPr>
          <w:b/>
          <w:color w:val="00B050"/>
          <w:sz w:val="28"/>
          <w:szCs w:val="28"/>
        </w:rPr>
        <w:t>2021-2022</w:t>
      </w:r>
      <w:r w:rsidRPr="003B2749">
        <w:rPr>
          <w:color w:val="00B050"/>
          <w:sz w:val="28"/>
          <w:szCs w:val="28"/>
        </w:rPr>
        <w:t xml:space="preserve"> оқу жылының жүктеме сағаттары. Білім салалары бойынша   </w:t>
      </w:r>
    </w:p>
    <w:p w:rsidR="004A4993" w:rsidRPr="003B2749" w:rsidRDefault="008F6D1C" w:rsidP="008F6D1C">
      <w:pPr>
        <w:ind w:firstLine="708"/>
        <w:jc w:val="both"/>
        <w:rPr>
          <w:color w:val="00B050"/>
          <w:sz w:val="28"/>
          <w:szCs w:val="28"/>
        </w:rPr>
      </w:pPr>
      <w:r w:rsidRPr="003B2749">
        <w:rPr>
          <w:b/>
          <w:color w:val="00B050"/>
          <w:sz w:val="28"/>
          <w:szCs w:val="28"/>
        </w:rPr>
        <w:t>Ортаңғы топ</w:t>
      </w:r>
      <w:r w:rsidRPr="003B2749">
        <w:rPr>
          <w:color w:val="00B050"/>
          <w:sz w:val="28"/>
          <w:szCs w:val="28"/>
        </w:rPr>
        <w:t>: «Денсаулық» - 108 сағат, «Қатынас»– 72 сағат, «Таным» - 90 сағат, «Шығармашылық» - 108 сағат, «Әлеумет» - 18 сағатты құрады. Барлығы</w:t>
      </w:r>
      <w:r w:rsidR="004A4993" w:rsidRPr="003B2749">
        <w:rPr>
          <w:color w:val="00B050"/>
          <w:sz w:val="28"/>
          <w:szCs w:val="28"/>
        </w:rPr>
        <w:t xml:space="preserve">– 396 сағат. </w:t>
      </w:r>
      <w:r w:rsidRPr="003B2749">
        <w:rPr>
          <w:color w:val="00B050"/>
          <w:sz w:val="28"/>
          <w:szCs w:val="28"/>
        </w:rPr>
        <w:t>Вариативтік компонент 1 сағат: «</w:t>
      </w:r>
      <w:r w:rsidR="004C403D" w:rsidRPr="003B2749">
        <w:rPr>
          <w:color w:val="00B050"/>
          <w:sz w:val="28"/>
          <w:szCs w:val="28"/>
        </w:rPr>
        <w:t>Түрлі-түсті әлем</w:t>
      </w:r>
      <w:r w:rsidR="004A4993" w:rsidRPr="003B2749">
        <w:rPr>
          <w:color w:val="00B050"/>
          <w:sz w:val="28"/>
          <w:szCs w:val="28"/>
        </w:rPr>
        <w:t>» - 36 сағат.</w:t>
      </w:r>
      <w:r w:rsidRPr="003B2749">
        <w:rPr>
          <w:color w:val="00B050"/>
          <w:sz w:val="28"/>
          <w:szCs w:val="28"/>
        </w:rPr>
        <w:t xml:space="preserve"> </w:t>
      </w:r>
    </w:p>
    <w:p w:rsidR="008F6D1C" w:rsidRPr="003B2749" w:rsidRDefault="008F6D1C" w:rsidP="008F6D1C">
      <w:pPr>
        <w:ind w:firstLine="708"/>
        <w:jc w:val="both"/>
        <w:rPr>
          <w:color w:val="00B050"/>
          <w:sz w:val="28"/>
          <w:szCs w:val="28"/>
        </w:rPr>
      </w:pPr>
      <w:r w:rsidRPr="003B2749">
        <w:rPr>
          <w:b/>
          <w:color w:val="00B050"/>
          <w:sz w:val="28"/>
          <w:szCs w:val="28"/>
        </w:rPr>
        <w:t>Ересек топ</w:t>
      </w:r>
      <w:r w:rsidRPr="003B2749">
        <w:rPr>
          <w:color w:val="00B050"/>
          <w:sz w:val="28"/>
          <w:szCs w:val="28"/>
        </w:rPr>
        <w:t>: «Денсаулық» - 108 сағат, «Қатынас» - 90 сағат, «Таным» - 90 сағат, «Шығармашылық» - 126 сағат, «Әлеумет» - 18 сағатты құрады, барлығы– 432 сағат</w:t>
      </w:r>
      <w:r w:rsidR="004A4993" w:rsidRPr="003B2749">
        <w:rPr>
          <w:color w:val="00B050"/>
          <w:sz w:val="28"/>
          <w:szCs w:val="28"/>
        </w:rPr>
        <w:t xml:space="preserve">. </w:t>
      </w:r>
      <w:r w:rsidRPr="003B2749">
        <w:rPr>
          <w:color w:val="00B050"/>
          <w:sz w:val="28"/>
          <w:szCs w:val="28"/>
        </w:rPr>
        <w:t>Вариативтік компонент 2 сағат: 1) «</w:t>
      </w:r>
      <w:r w:rsidR="004C403D" w:rsidRPr="003B2749">
        <w:rPr>
          <w:color w:val="00B050"/>
          <w:sz w:val="28"/>
          <w:szCs w:val="28"/>
        </w:rPr>
        <w:t>Түрлі-түсті әлем</w:t>
      </w:r>
      <w:r w:rsidRPr="003B2749">
        <w:rPr>
          <w:color w:val="00B050"/>
          <w:sz w:val="28"/>
          <w:szCs w:val="28"/>
        </w:rPr>
        <w:t>» - 36 сағат, 2) «</w:t>
      </w:r>
      <w:r w:rsidR="004C403D" w:rsidRPr="003B2749">
        <w:rPr>
          <w:color w:val="00B050"/>
          <w:sz w:val="28"/>
          <w:szCs w:val="28"/>
        </w:rPr>
        <w:t>Кішкентай театр жұлдыздары</w:t>
      </w:r>
      <w:r w:rsidRPr="003B2749">
        <w:rPr>
          <w:color w:val="00B050"/>
          <w:sz w:val="28"/>
          <w:szCs w:val="28"/>
        </w:rPr>
        <w:t xml:space="preserve">» - 36 сағат. </w:t>
      </w:r>
    </w:p>
    <w:p w:rsidR="00DA6012" w:rsidRPr="003B2749" w:rsidRDefault="008F6D1C" w:rsidP="008F6D1C">
      <w:pPr>
        <w:ind w:firstLine="708"/>
        <w:jc w:val="both"/>
        <w:rPr>
          <w:color w:val="00B050"/>
          <w:sz w:val="28"/>
          <w:szCs w:val="28"/>
        </w:rPr>
      </w:pPr>
      <w:r w:rsidRPr="003B2749">
        <w:rPr>
          <w:b/>
          <w:color w:val="00B050"/>
          <w:sz w:val="28"/>
          <w:szCs w:val="28"/>
        </w:rPr>
        <w:t>Мектепалды даярлық тобы</w:t>
      </w:r>
      <w:r w:rsidRPr="003B2749">
        <w:rPr>
          <w:color w:val="00B050"/>
          <w:sz w:val="28"/>
          <w:szCs w:val="28"/>
        </w:rPr>
        <w:t>: «Денсаулық» - 108 сағат, «Қатынас»– 180 сағат, «Таным» - 90 сағат, «Шығармашылық» - 180 сағат, «Әлеумет» - 54 сағатты құрады, барлығы</w:t>
      </w:r>
      <w:r w:rsidR="004C403D" w:rsidRPr="003B2749">
        <w:rPr>
          <w:color w:val="00B050"/>
          <w:sz w:val="28"/>
          <w:szCs w:val="28"/>
        </w:rPr>
        <w:t xml:space="preserve"> </w:t>
      </w:r>
      <w:r w:rsidRPr="003B2749">
        <w:rPr>
          <w:color w:val="00B050"/>
          <w:sz w:val="28"/>
          <w:szCs w:val="28"/>
        </w:rPr>
        <w:t>– 612 сағат</w:t>
      </w:r>
      <w:r w:rsidR="000B4FEA" w:rsidRPr="003B2749">
        <w:rPr>
          <w:color w:val="00B050"/>
          <w:sz w:val="28"/>
          <w:szCs w:val="28"/>
        </w:rPr>
        <w:t xml:space="preserve">. </w:t>
      </w:r>
      <w:r w:rsidRPr="003B2749">
        <w:rPr>
          <w:color w:val="00B050"/>
          <w:sz w:val="28"/>
          <w:szCs w:val="28"/>
        </w:rPr>
        <w:t xml:space="preserve">Вариативтік компонент 3 сағат: </w:t>
      </w:r>
      <w:r w:rsidR="000B4FEA" w:rsidRPr="003B2749">
        <w:rPr>
          <w:color w:val="00B050"/>
          <w:sz w:val="28"/>
          <w:szCs w:val="28"/>
        </w:rPr>
        <w:t xml:space="preserve">            </w:t>
      </w:r>
      <w:r w:rsidRPr="003B2749">
        <w:rPr>
          <w:color w:val="00B050"/>
          <w:sz w:val="28"/>
          <w:szCs w:val="28"/>
        </w:rPr>
        <w:t>1) «</w:t>
      </w:r>
      <w:r w:rsidR="004C403D" w:rsidRPr="003B2749">
        <w:rPr>
          <w:color w:val="00B050"/>
          <w:sz w:val="28"/>
          <w:szCs w:val="28"/>
        </w:rPr>
        <w:t>Қызықты математика</w:t>
      </w:r>
      <w:r w:rsidRPr="003B2749">
        <w:rPr>
          <w:color w:val="00B050"/>
          <w:sz w:val="28"/>
          <w:szCs w:val="28"/>
        </w:rPr>
        <w:t>» - 36 сағат, 2) «</w:t>
      </w:r>
      <w:r w:rsidR="004C403D" w:rsidRPr="003B2749">
        <w:rPr>
          <w:color w:val="00B050"/>
          <w:sz w:val="28"/>
          <w:szCs w:val="28"/>
        </w:rPr>
        <w:t>Кішкентай театр жұлдыздары</w:t>
      </w:r>
      <w:r w:rsidRPr="003B2749">
        <w:rPr>
          <w:color w:val="00B050"/>
          <w:sz w:val="28"/>
          <w:szCs w:val="28"/>
        </w:rPr>
        <w:t xml:space="preserve">» - 36 сағат, 3) «Мейірімділік пен әділдік мекені» - 36 сағат. </w:t>
      </w:r>
    </w:p>
    <w:p w:rsidR="00E87F16" w:rsidRPr="003B2749" w:rsidRDefault="00E87F16" w:rsidP="00E87F16">
      <w:pPr>
        <w:ind w:firstLine="708"/>
        <w:jc w:val="both"/>
        <w:rPr>
          <w:color w:val="00B050"/>
          <w:sz w:val="28"/>
        </w:rPr>
      </w:pPr>
      <w:r w:rsidRPr="003B2749">
        <w:rPr>
          <w:color w:val="00B050"/>
          <w:sz w:val="28"/>
        </w:rPr>
        <w:t>Балабақша педагогтары адаптивті бағдарламаларды соңғы 5 жылдың ішінде тәрбиешілердің бейімделген  төмендегі бағдарламалар</w:t>
      </w:r>
      <w:r w:rsidR="004C403D" w:rsidRPr="003B2749">
        <w:rPr>
          <w:color w:val="00B050"/>
          <w:sz w:val="28"/>
        </w:rPr>
        <w:t>мен жұмыс жүргізді</w:t>
      </w:r>
    </w:p>
    <w:p w:rsidR="00E87F16" w:rsidRPr="003B2749" w:rsidRDefault="00E87F16" w:rsidP="00E87F16">
      <w:pPr>
        <w:ind w:firstLine="708"/>
        <w:jc w:val="both"/>
        <w:rPr>
          <w:color w:val="00B050"/>
        </w:rPr>
      </w:pPr>
    </w:p>
    <w:p w:rsidR="00E87F16" w:rsidRPr="003B2749" w:rsidRDefault="00E87F16" w:rsidP="00E87F16">
      <w:pPr>
        <w:spacing w:line="276" w:lineRule="auto"/>
        <w:ind w:firstLine="360"/>
        <w:jc w:val="center"/>
        <w:rPr>
          <w:rFonts w:asciiTheme="majorBidi" w:hAnsiTheme="majorBidi" w:cstheme="majorBidi"/>
          <w:b/>
          <w:color w:val="00B050"/>
        </w:rPr>
      </w:pPr>
      <w:r w:rsidRPr="003B2749">
        <w:rPr>
          <w:rFonts w:asciiTheme="majorBidi" w:hAnsiTheme="majorBidi" w:cstheme="majorBidi"/>
          <w:b/>
          <w:color w:val="00B050"/>
        </w:rPr>
        <w:t>2017-2018 оқу жылында вариативтік компонентке қосылған бағдарламалар</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93"/>
        <w:gridCol w:w="2108"/>
        <w:gridCol w:w="861"/>
        <w:gridCol w:w="2166"/>
        <w:gridCol w:w="1824"/>
      </w:tblGrid>
      <w:tr w:rsidR="003B2749" w:rsidRPr="003B2749" w:rsidTr="00E87F16">
        <w:tc>
          <w:tcPr>
            <w:tcW w:w="458" w:type="dxa"/>
            <w:tcBorders>
              <w:top w:val="single" w:sz="4" w:space="0" w:color="auto"/>
              <w:left w:val="single" w:sz="4" w:space="0" w:color="auto"/>
              <w:bottom w:val="single" w:sz="4" w:space="0" w:color="auto"/>
              <w:right w:val="single" w:sz="4" w:space="0" w:color="auto"/>
            </w:tcBorders>
            <w:hideMark/>
          </w:tcPr>
          <w:p w:rsidR="00E87F16" w:rsidRPr="003B2749" w:rsidRDefault="00E87F16" w:rsidP="00CD504D">
            <w:pPr>
              <w:jc w:val="center"/>
              <w:rPr>
                <w:b/>
                <w:bCs/>
                <w:color w:val="00B050"/>
              </w:rPr>
            </w:pPr>
            <w:r w:rsidRPr="003B2749">
              <w:rPr>
                <w:b/>
                <w:bCs/>
                <w:color w:val="00B050"/>
              </w:rPr>
              <w:t>№</w:t>
            </w:r>
          </w:p>
        </w:tc>
        <w:tc>
          <w:tcPr>
            <w:tcW w:w="2393" w:type="dxa"/>
            <w:tcBorders>
              <w:top w:val="single" w:sz="4" w:space="0" w:color="auto"/>
              <w:left w:val="single" w:sz="4" w:space="0" w:color="auto"/>
              <w:bottom w:val="single" w:sz="4" w:space="0" w:color="auto"/>
              <w:right w:val="single" w:sz="4" w:space="0" w:color="auto"/>
            </w:tcBorders>
          </w:tcPr>
          <w:p w:rsidR="00E87F16" w:rsidRPr="003B2749" w:rsidRDefault="00E87F16" w:rsidP="00CD504D">
            <w:pPr>
              <w:jc w:val="center"/>
              <w:rPr>
                <w:b/>
                <w:bCs/>
                <w:color w:val="00B050"/>
              </w:rPr>
            </w:pPr>
            <w:r w:rsidRPr="003B2749">
              <w:rPr>
                <w:b/>
                <w:bCs/>
                <w:color w:val="00B050"/>
              </w:rPr>
              <w:t xml:space="preserve">Топтар </w:t>
            </w:r>
          </w:p>
        </w:tc>
        <w:tc>
          <w:tcPr>
            <w:tcW w:w="2108" w:type="dxa"/>
            <w:tcBorders>
              <w:top w:val="single" w:sz="4" w:space="0" w:color="auto"/>
              <w:left w:val="single" w:sz="4" w:space="0" w:color="auto"/>
              <w:bottom w:val="single" w:sz="4" w:space="0" w:color="auto"/>
              <w:right w:val="single" w:sz="4" w:space="0" w:color="auto"/>
            </w:tcBorders>
          </w:tcPr>
          <w:p w:rsidR="00E87F16" w:rsidRPr="003B2749" w:rsidRDefault="00E87F16" w:rsidP="00CD504D">
            <w:pPr>
              <w:jc w:val="center"/>
              <w:rPr>
                <w:b/>
                <w:bCs/>
                <w:color w:val="00B050"/>
              </w:rPr>
            </w:pPr>
            <w:r w:rsidRPr="003B2749">
              <w:rPr>
                <w:b/>
                <w:bCs/>
                <w:color w:val="00B050"/>
              </w:rPr>
              <w:t>Бағдарлама атауы</w:t>
            </w:r>
          </w:p>
        </w:tc>
        <w:tc>
          <w:tcPr>
            <w:tcW w:w="861" w:type="dxa"/>
            <w:tcBorders>
              <w:top w:val="single" w:sz="4" w:space="0" w:color="auto"/>
              <w:left w:val="single" w:sz="4" w:space="0" w:color="auto"/>
              <w:bottom w:val="single" w:sz="4" w:space="0" w:color="auto"/>
              <w:right w:val="single" w:sz="4" w:space="0" w:color="auto"/>
            </w:tcBorders>
            <w:hideMark/>
          </w:tcPr>
          <w:p w:rsidR="00E87F16" w:rsidRPr="003B2749" w:rsidRDefault="00E87F16" w:rsidP="00CD504D">
            <w:pPr>
              <w:jc w:val="center"/>
              <w:rPr>
                <w:b/>
                <w:bCs/>
                <w:color w:val="00B050"/>
              </w:rPr>
            </w:pPr>
            <w:r w:rsidRPr="003B2749">
              <w:rPr>
                <w:b/>
                <w:bCs/>
                <w:color w:val="00B050"/>
              </w:rPr>
              <w:t xml:space="preserve">Сағат </w:t>
            </w:r>
          </w:p>
          <w:p w:rsidR="00E87F16" w:rsidRPr="003B2749" w:rsidRDefault="00E87F16" w:rsidP="00CD504D">
            <w:pPr>
              <w:jc w:val="center"/>
              <w:rPr>
                <w:b/>
                <w:bCs/>
                <w:color w:val="00B050"/>
              </w:rPr>
            </w:pPr>
            <w:r w:rsidRPr="003B2749">
              <w:rPr>
                <w:b/>
                <w:bCs/>
                <w:color w:val="00B050"/>
              </w:rPr>
              <w:t>саны</w:t>
            </w:r>
          </w:p>
        </w:tc>
        <w:tc>
          <w:tcPr>
            <w:tcW w:w="2166" w:type="dxa"/>
            <w:tcBorders>
              <w:top w:val="single" w:sz="4" w:space="0" w:color="auto"/>
              <w:left w:val="single" w:sz="4" w:space="0" w:color="auto"/>
              <w:bottom w:val="single" w:sz="4" w:space="0" w:color="auto"/>
              <w:right w:val="single" w:sz="4" w:space="0" w:color="auto"/>
            </w:tcBorders>
          </w:tcPr>
          <w:p w:rsidR="00E87F16" w:rsidRPr="003B2749" w:rsidRDefault="00E87F16" w:rsidP="00CD504D">
            <w:pPr>
              <w:rPr>
                <w:b/>
                <w:bCs/>
                <w:color w:val="00B050"/>
              </w:rPr>
            </w:pPr>
            <w:r w:rsidRPr="003B2749">
              <w:rPr>
                <w:b/>
                <w:bCs/>
                <w:color w:val="00B050"/>
              </w:rPr>
              <w:t xml:space="preserve">Құрастырушы </w:t>
            </w:r>
          </w:p>
        </w:tc>
        <w:tc>
          <w:tcPr>
            <w:tcW w:w="1824" w:type="dxa"/>
            <w:tcBorders>
              <w:top w:val="single" w:sz="4" w:space="0" w:color="auto"/>
              <w:left w:val="single" w:sz="4" w:space="0" w:color="auto"/>
              <w:bottom w:val="single" w:sz="4" w:space="0" w:color="auto"/>
              <w:right w:val="single" w:sz="4" w:space="0" w:color="auto"/>
            </w:tcBorders>
          </w:tcPr>
          <w:p w:rsidR="00E87F16" w:rsidRPr="003B2749" w:rsidRDefault="00E87F16" w:rsidP="00CD504D">
            <w:pPr>
              <w:jc w:val="center"/>
              <w:rPr>
                <w:b/>
                <w:bCs/>
                <w:color w:val="00B050"/>
              </w:rPr>
            </w:pPr>
            <w:r w:rsidRPr="003B2749">
              <w:rPr>
                <w:b/>
                <w:bCs/>
                <w:color w:val="00B050"/>
              </w:rPr>
              <w:t>бегітілген күні, бұйрық №</w:t>
            </w:r>
          </w:p>
        </w:tc>
      </w:tr>
      <w:tr w:rsidR="003B2749" w:rsidRPr="003B2749" w:rsidTr="00E87F16">
        <w:trPr>
          <w:trHeight w:val="124"/>
        </w:trPr>
        <w:tc>
          <w:tcPr>
            <w:tcW w:w="458" w:type="dxa"/>
            <w:tcBorders>
              <w:top w:val="single" w:sz="4" w:space="0" w:color="auto"/>
              <w:left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1</w:t>
            </w:r>
          </w:p>
        </w:tc>
        <w:tc>
          <w:tcPr>
            <w:tcW w:w="2393" w:type="dxa"/>
            <w:tcBorders>
              <w:top w:val="single" w:sz="4" w:space="0" w:color="auto"/>
              <w:left w:val="single" w:sz="4" w:space="0" w:color="auto"/>
              <w:right w:val="single" w:sz="4" w:space="0" w:color="auto"/>
            </w:tcBorders>
          </w:tcPr>
          <w:p w:rsidR="0063177D" w:rsidRPr="003B2749" w:rsidRDefault="0063177D" w:rsidP="00CD504D">
            <w:pPr>
              <w:rPr>
                <w:bCs/>
                <w:color w:val="00B050"/>
              </w:rPr>
            </w:pPr>
            <w:r w:rsidRPr="003B2749">
              <w:rPr>
                <w:bCs/>
                <w:color w:val="00B050"/>
              </w:rPr>
              <w:t>ІІ-ші кіші тобы</w:t>
            </w:r>
          </w:p>
        </w:tc>
        <w:tc>
          <w:tcPr>
            <w:tcW w:w="2108" w:type="dxa"/>
          </w:tcPr>
          <w:p w:rsidR="0063177D" w:rsidRPr="003B2749" w:rsidRDefault="0063177D" w:rsidP="0063177D">
            <w:pPr>
              <w:rPr>
                <w:color w:val="00B050"/>
              </w:rPr>
            </w:pPr>
            <w:r w:rsidRPr="003B2749">
              <w:rPr>
                <w:color w:val="00B050"/>
              </w:rPr>
              <w:t>«Қызықты логика»</w:t>
            </w:r>
          </w:p>
        </w:tc>
        <w:tc>
          <w:tcPr>
            <w:tcW w:w="861" w:type="dxa"/>
          </w:tcPr>
          <w:p w:rsidR="0063177D" w:rsidRPr="003B2749" w:rsidRDefault="0063177D" w:rsidP="00CD504D">
            <w:pPr>
              <w:rPr>
                <w:color w:val="00B050"/>
              </w:rPr>
            </w:pPr>
            <w:r w:rsidRPr="003B2749">
              <w:rPr>
                <w:color w:val="00B050"/>
              </w:rPr>
              <w:t>36</w:t>
            </w:r>
          </w:p>
        </w:tc>
        <w:tc>
          <w:tcPr>
            <w:tcW w:w="2166" w:type="dxa"/>
            <w:vMerge w:val="restart"/>
          </w:tcPr>
          <w:p w:rsidR="0063177D" w:rsidRPr="003B2749" w:rsidRDefault="0063177D" w:rsidP="00CD504D">
            <w:pPr>
              <w:rPr>
                <w:color w:val="00B050"/>
              </w:rPr>
            </w:pPr>
          </w:p>
          <w:p w:rsidR="0063177D" w:rsidRPr="003B2749" w:rsidRDefault="0063177D" w:rsidP="00CD504D">
            <w:pPr>
              <w:rPr>
                <w:color w:val="00B050"/>
              </w:rPr>
            </w:pPr>
          </w:p>
          <w:p w:rsidR="0063177D" w:rsidRPr="003B2749" w:rsidRDefault="0063177D" w:rsidP="00CD504D">
            <w:pPr>
              <w:rPr>
                <w:color w:val="00B050"/>
              </w:rPr>
            </w:pPr>
          </w:p>
          <w:p w:rsidR="0063177D" w:rsidRPr="003B2749" w:rsidRDefault="0063177D" w:rsidP="0063177D">
            <w:pPr>
              <w:jc w:val="center"/>
              <w:rPr>
                <w:color w:val="00B050"/>
              </w:rPr>
            </w:pPr>
            <w:r w:rsidRPr="003B2749">
              <w:rPr>
                <w:color w:val="00B050"/>
              </w:rPr>
              <w:t>№8 «Балбөбек» МДҰ</w:t>
            </w:r>
          </w:p>
        </w:tc>
        <w:tc>
          <w:tcPr>
            <w:tcW w:w="1824" w:type="dxa"/>
            <w:vMerge w:val="restart"/>
          </w:tcPr>
          <w:p w:rsidR="004C403D" w:rsidRPr="003B2749" w:rsidRDefault="004C403D" w:rsidP="00E035B0">
            <w:pPr>
              <w:rPr>
                <w:color w:val="00B050"/>
              </w:rPr>
            </w:pPr>
          </w:p>
          <w:p w:rsidR="004C403D" w:rsidRPr="003B2749" w:rsidRDefault="004C403D" w:rsidP="00E035B0">
            <w:pPr>
              <w:rPr>
                <w:color w:val="00B050"/>
              </w:rPr>
            </w:pPr>
          </w:p>
          <w:p w:rsidR="004C403D" w:rsidRPr="003B2749" w:rsidRDefault="004C403D" w:rsidP="00E035B0">
            <w:pPr>
              <w:rPr>
                <w:color w:val="00B050"/>
              </w:rPr>
            </w:pPr>
          </w:p>
          <w:p w:rsidR="0063177D" w:rsidRPr="003B2749" w:rsidRDefault="0063177D" w:rsidP="00E035B0">
            <w:pPr>
              <w:rPr>
                <w:color w:val="00B050"/>
              </w:rPr>
            </w:pPr>
            <w:r w:rsidRPr="003B2749">
              <w:rPr>
                <w:color w:val="00B050"/>
              </w:rPr>
              <w:t>14.09.2017ж.</w:t>
            </w:r>
          </w:p>
          <w:p w:rsidR="0063177D" w:rsidRPr="003B2749" w:rsidRDefault="0063177D" w:rsidP="00E035B0">
            <w:pPr>
              <w:rPr>
                <w:color w:val="00B050"/>
              </w:rPr>
            </w:pPr>
            <w:r w:rsidRPr="003B2749">
              <w:rPr>
                <w:color w:val="00B050"/>
              </w:rPr>
              <w:t>№1111</w:t>
            </w:r>
          </w:p>
        </w:tc>
      </w:tr>
      <w:tr w:rsidR="003B2749" w:rsidRPr="003B2749" w:rsidTr="00E87F16">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2</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Ортаңғы топ</w:t>
            </w:r>
          </w:p>
        </w:tc>
        <w:tc>
          <w:tcPr>
            <w:tcW w:w="2108" w:type="dxa"/>
          </w:tcPr>
          <w:p w:rsidR="0063177D" w:rsidRPr="003B2749" w:rsidRDefault="0063177D" w:rsidP="0063177D">
            <w:pPr>
              <w:rPr>
                <w:color w:val="00B050"/>
              </w:rPr>
            </w:pPr>
            <w:r w:rsidRPr="003B2749">
              <w:rPr>
                <w:color w:val="00B050"/>
              </w:rPr>
              <w:t>«Балабақша базарлы үй»</w:t>
            </w:r>
          </w:p>
        </w:tc>
        <w:tc>
          <w:tcPr>
            <w:tcW w:w="861" w:type="dxa"/>
          </w:tcPr>
          <w:p w:rsidR="0063177D" w:rsidRPr="003B2749" w:rsidRDefault="0063177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E87F16">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3</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Ортаңғы топ</w:t>
            </w:r>
          </w:p>
        </w:tc>
        <w:tc>
          <w:tcPr>
            <w:tcW w:w="2108" w:type="dxa"/>
          </w:tcPr>
          <w:p w:rsidR="0063177D" w:rsidRPr="003B2749" w:rsidRDefault="0063177D" w:rsidP="0063177D">
            <w:pPr>
              <w:rPr>
                <w:color w:val="00B050"/>
              </w:rPr>
            </w:pPr>
            <w:r w:rsidRPr="003B2749">
              <w:rPr>
                <w:color w:val="00B050"/>
              </w:rPr>
              <w:t>«Бәрін білгім келеді»</w:t>
            </w:r>
          </w:p>
        </w:tc>
        <w:tc>
          <w:tcPr>
            <w:tcW w:w="861" w:type="dxa"/>
          </w:tcPr>
          <w:p w:rsidR="0063177D" w:rsidRPr="003B2749" w:rsidRDefault="0063177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E87F16">
        <w:trPr>
          <w:trHeight w:val="176"/>
        </w:trPr>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4</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Ересектер тобы</w:t>
            </w:r>
          </w:p>
        </w:tc>
        <w:tc>
          <w:tcPr>
            <w:tcW w:w="2108" w:type="dxa"/>
          </w:tcPr>
          <w:p w:rsidR="0063177D" w:rsidRPr="003B2749" w:rsidRDefault="0063177D" w:rsidP="0063177D">
            <w:pPr>
              <w:rPr>
                <w:color w:val="00B050"/>
              </w:rPr>
            </w:pPr>
            <w:r w:rsidRPr="003B2749">
              <w:rPr>
                <w:color w:val="00B050"/>
              </w:rPr>
              <w:t>«Кішкентай жұлдыздар»</w:t>
            </w:r>
          </w:p>
        </w:tc>
        <w:tc>
          <w:tcPr>
            <w:tcW w:w="861" w:type="dxa"/>
          </w:tcPr>
          <w:p w:rsidR="0063177D" w:rsidRPr="003B2749" w:rsidRDefault="0063177D">
            <w:pPr>
              <w:rPr>
                <w:color w:val="00B050"/>
              </w:rPr>
            </w:pPr>
            <w:r w:rsidRPr="003B2749">
              <w:rPr>
                <w:color w:val="00B050"/>
              </w:rPr>
              <w:t>36</w:t>
            </w:r>
          </w:p>
        </w:tc>
        <w:tc>
          <w:tcPr>
            <w:tcW w:w="2166" w:type="dxa"/>
            <w:vMerge/>
          </w:tcPr>
          <w:p w:rsidR="0063177D" w:rsidRPr="003B2749" w:rsidRDefault="0063177D" w:rsidP="00E87F16">
            <w:pPr>
              <w:rPr>
                <w:color w:val="00B050"/>
              </w:rPr>
            </w:pPr>
          </w:p>
        </w:tc>
        <w:tc>
          <w:tcPr>
            <w:tcW w:w="1824" w:type="dxa"/>
            <w:vMerge/>
          </w:tcPr>
          <w:p w:rsidR="0063177D" w:rsidRPr="003B2749" w:rsidRDefault="0063177D" w:rsidP="00CD504D">
            <w:pPr>
              <w:rPr>
                <w:color w:val="00B050"/>
              </w:rPr>
            </w:pPr>
          </w:p>
        </w:tc>
      </w:tr>
      <w:tr w:rsidR="003B2749" w:rsidRPr="003B2749" w:rsidTr="00E87F16">
        <w:trPr>
          <w:trHeight w:val="195"/>
        </w:trPr>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5</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 xml:space="preserve">Ересектер тобы </w:t>
            </w:r>
          </w:p>
        </w:tc>
        <w:tc>
          <w:tcPr>
            <w:tcW w:w="2108" w:type="dxa"/>
          </w:tcPr>
          <w:p w:rsidR="0063177D" w:rsidRPr="003B2749" w:rsidRDefault="0063177D" w:rsidP="0063177D">
            <w:pPr>
              <w:rPr>
                <w:color w:val="00B050"/>
              </w:rPr>
            </w:pPr>
            <w:r w:rsidRPr="003B2749">
              <w:rPr>
                <w:color w:val="00B050"/>
              </w:rPr>
              <w:t>«Бағдаршам»</w:t>
            </w:r>
          </w:p>
        </w:tc>
        <w:tc>
          <w:tcPr>
            <w:tcW w:w="861" w:type="dxa"/>
          </w:tcPr>
          <w:p w:rsidR="0063177D" w:rsidRPr="003B2749" w:rsidRDefault="0063177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E87F16">
        <w:trPr>
          <w:trHeight w:val="360"/>
        </w:trPr>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6</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 xml:space="preserve">Ересектер тобы </w:t>
            </w:r>
          </w:p>
        </w:tc>
        <w:tc>
          <w:tcPr>
            <w:tcW w:w="2108" w:type="dxa"/>
          </w:tcPr>
          <w:p w:rsidR="0063177D" w:rsidRPr="003B2749" w:rsidRDefault="0063177D" w:rsidP="0063177D">
            <w:pPr>
              <w:rPr>
                <w:color w:val="00B050"/>
              </w:rPr>
            </w:pPr>
            <w:r w:rsidRPr="003B2749">
              <w:rPr>
                <w:color w:val="00B050"/>
                <w:szCs w:val="28"/>
              </w:rPr>
              <w:t>«Әдептілік – әдемілік»</w:t>
            </w:r>
          </w:p>
        </w:tc>
        <w:tc>
          <w:tcPr>
            <w:tcW w:w="861" w:type="dxa"/>
          </w:tcPr>
          <w:p w:rsidR="0063177D" w:rsidRPr="003B2749" w:rsidRDefault="0063177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bl>
    <w:p w:rsidR="00543049" w:rsidRPr="003B2749" w:rsidRDefault="00543049" w:rsidP="0063177D">
      <w:pPr>
        <w:spacing w:line="276" w:lineRule="auto"/>
        <w:rPr>
          <w:rFonts w:asciiTheme="majorBidi" w:hAnsiTheme="majorBidi" w:cstheme="majorBidi"/>
          <w:b/>
          <w:color w:val="00B050"/>
        </w:rPr>
      </w:pPr>
    </w:p>
    <w:p w:rsidR="00CD504D" w:rsidRPr="003B2749" w:rsidRDefault="00CD504D" w:rsidP="00CD504D">
      <w:pPr>
        <w:spacing w:line="276" w:lineRule="auto"/>
        <w:ind w:firstLine="360"/>
        <w:jc w:val="center"/>
        <w:rPr>
          <w:rFonts w:asciiTheme="majorBidi" w:hAnsiTheme="majorBidi" w:cstheme="majorBidi"/>
          <w:b/>
          <w:color w:val="00B050"/>
        </w:rPr>
      </w:pPr>
      <w:r w:rsidRPr="003B2749">
        <w:rPr>
          <w:rFonts w:asciiTheme="majorBidi" w:hAnsiTheme="majorBidi" w:cstheme="majorBidi"/>
          <w:b/>
          <w:color w:val="00B050"/>
        </w:rPr>
        <w:t>2018-2019 оқу жылында вариативтік компонентке қосылған бағдарламалар</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93"/>
        <w:gridCol w:w="2108"/>
        <w:gridCol w:w="861"/>
        <w:gridCol w:w="2166"/>
        <w:gridCol w:w="1824"/>
      </w:tblGrid>
      <w:tr w:rsidR="003B2749" w:rsidRPr="003B2749" w:rsidTr="00CD504D">
        <w:tc>
          <w:tcPr>
            <w:tcW w:w="458" w:type="dxa"/>
            <w:tcBorders>
              <w:top w:val="single" w:sz="4" w:space="0" w:color="auto"/>
              <w:left w:val="single" w:sz="4" w:space="0" w:color="auto"/>
              <w:bottom w:val="single" w:sz="4" w:space="0" w:color="auto"/>
              <w:right w:val="single" w:sz="4" w:space="0" w:color="auto"/>
            </w:tcBorders>
            <w:hideMark/>
          </w:tcPr>
          <w:p w:rsidR="00CD504D" w:rsidRPr="003B2749" w:rsidRDefault="00CD504D" w:rsidP="00CD504D">
            <w:pPr>
              <w:jc w:val="center"/>
              <w:rPr>
                <w:b/>
                <w:bCs/>
                <w:color w:val="00B050"/>
              </w:rPr>
            </w:pPr>
            <w:r w:rsidRPr="003B2749">
              <w:rPr>
                <w:b/>
                <w:bCs/>
                <w:color w:val="00B050"/>
              </w:rPr>
              <w:t>№</w:t>
            </w:r>
          </w:p>
        </w:tc>
        <w:tc>
          <w:tcPr>
            <w:tcW w:w="2393"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jc w:val="center"/>
              <w:rPr>
                <w:b/>
                <w:bCs/>
                <w:color w:val="00B050"/>
              </w:rPr>
            </w:pPr>
            <w:r w:rsidRPr="003B2749">
              <w:rPr>
                <w:b/>
                <w:bCs/>
                <w:color w:val="00B050"/>
              </w:rPr>
              <w:t xml:space="preserve">Топтар </w:t>
            </w:r>
          </w:p>
        </w:tc>
        <w:tc>
          <w:tcPr>
            <w:tcW w:w="2108"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jc w:val="center"/>
              <w:rPr>
                <w:b/>
                <w:bCs/>
                <w:color w:val="00B050"/>
              </w:rPr>
            </w:pPr>
            <w:r w:rsidRPr="003B2749">
              <w:rPr>
                <w:b/>
                <w:bCs/>
                <w:color w:val="00B050"/>
              </w:rPr>
              <w:t>Бағдарлама атауы</w:t>
            </w:r>
          </w:p>
        </w:tc>
        <w:tc>
          <w:tcPr>
            <w:tcW w:w="861" w:type="dxa"/>
            <w:tcBorders>
              <w:top w:val="single" w:sz="4" w:space="0" w:color="auto"/>
              <w:left w:val="single" w:sz="4" w:space="0" w:color="auto"/>
              <w:bottom w:val="single" w:sz="4" w:space="0" w:color="auto"/>
              <w:right w:val="single" w:sz="4" w:space="0" w:color="auto"/>
            </w:tcBorders>
            <w:hideMark/>
          </w:tcPr>
          <w:p w:rsidR="00CD504D" w:rsidRPr="003B2749" w:rsidRDefault="00CD504D" w:rsidP="00CD504D">
            <w:pPr>
              <w:jc w:val="center"/>
              <w:rPr>
                <w:b/>
                <w:bCs/>
                <w:color w:val="00B050"/>
              </w:rPr>
            </w:pPr>
            <w:r w:rsidRPr="003B2749">
              <w:rPr>
                <w:b/>
                <w:bCs/>
                <w:color w:val="00B050"/>
              </w:rPr>
              <w:t xml:space="preserve">Сағат </w:t>
            </w:r>
          </w:p>
          <w:p w:rsidR="00CD504D" w:rsidRPr="003B2749" w:rsidRDefault="00CD504D" w:rsidP="00CD504D">
            <w:pPr>
              <w:jc w:val="center"/>
              <w:rPr>
                <w:b/>
                <w:bCs/>
                <w:color w:val="00B050"/>
              </w:rPr>
            </w:pPr>
            <w:r w:rsidRPr="003B2749">
              <w:rPr>
                <w:b/>
                <w:bCs/>
                <w:color w:val="00B050"/>
              </w:rPr>
              <w:t>саны</w:t>
            </w:r>
          </w:p>
        </w:tc>
        <w:tc>
          <w:tcPr>
            <w:tcW w:w="2166"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rPr>
                <w:b/>
                <w:bCs/>
                <w:color w:val="00B050"/>
              </w:rPr>
            </w:pPr>
            <w:r w:rsidRPr="003B2749">
              <w:rPr>
                <w:b/>
                <w:bCs/>
                <w:color w:val="00B050"/>
              </w:rPr>
              <w:t xml:space="preserve">Құрастырушы </w:t>
            </w:r>
          </w:p>
        </w:tc>
        <w:tc>
          <w:tcPr>
            <w:tcW w:w="1824"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jc w:val="center"/>
              <w:rPr>
                <w:b/>
                <w:bCs/>
                <w:color w:val="00B050"/>
              </w:rPr>
            </w:pPr>
            <w:r w:rsidRPr="003B2749">
              <w:rPr>
                <w:b/>
                <w:bCs/>
                <w:color w:val="00B050"/>
              </w:rPr>
              <w:t>бегітілген күні, бұйрық №</w:t>
            </w:r>
          </w:p>
        </w:tc>
      </w:tr>
      <w:tr w:rsidR="003B2749" w:rsidRPr="003B2749" w:rsidTr="00CD504D">
        <w:trPr>
          <w:trHeight w:val="124"/>
        </w:trPr>
        <w:tc>
          <w:tcPr>
            <w:tcW w:w="458" w:type="dxa"/>
            <w:tcBorders>
              <w:top w:val="single" w:sz="4" w:space="0" w:color="auto"/>
              <w:left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lastRenderedPageBreak/>
              <w:t>1</w:t>
            </w:r>
          </w:p>
        </w:tc>
        <w:tc>
          <w:tcPr>
            <w:tcW w:w="2393" w:type="dxa"/>
            <w:tcBorders>
              <w:top w:val="single" w:sz="4" w:space="0" w:color="auto"/>
              <w:left w:val="single" w:sz="4" w:space="0" w:color="auto"/>
              <w:right w:val="single" w:sz="4" w:space="0" w:color="auto"/>
            </w:tcBorders>
          </w:tcPr>
          <w:p w:rsidR="0063177D" w:rsidRPr="003B2749" w:rsidRDefault="0063177D" w:rsidP="00CD504D">
            <w:pPr>
              <w:rPr>
                <w:bCs/>
                <w:color w:val="00B050"/>
              </w:rPr>
            </w:pPr>
            <w:r w:rsidRPr="003B2749">
              <w:rPr>
                <w:bCs/>
                <w:color w:val="00B050"/>
              </w:rPr>
              <w:t>ІІ-ші кіші тобы</w:t>
            </w:r>
          </w:p>
        </w:tc>
        <w:tc>
          <w:tcPr>
            <w:tcW w:w="2108" w:type="dxa"/>
          </w:tcPr>
          <w:p w:rsidR="0063177D" w:rsidRPr="003B2749" w:rsidRDefault="0063177D" w:rsidP="00AF0359">
            <w:pPr>
              <w:rPr>
                <w:color w:val="00B050"/>
              </w:rPr>
            </w:pPr>
            <w:r w:rsidRPr="003B2749">
              <w:rPr>
                <w:color w:val="00B050"/>
              </w:rPr>
              <w:t>«Денсаулық – зор байлық»</w:t>
            </w:r>
          </w:p>
        </w:tc>
        <w:tc>
          <w:tcPr>
            <w:tcW w:w="861" w:type="dxa"/>
          </w:tcPr>
          <w:p w:rsidR="0063177D" w:rsidRPr="003B2749" w:rsidRDefault="0063177D" w:rsidP="00CD504D">
            <w:pPr>
              <w:rPr>
                <w:color w:val="00B050"/>
              </w:rPr>
            </w:pPr>
            <w:r w:rsidRPr="003B2749">
              <w:rPr>
                <w:color w:val="00B050"/>
              </w:rPr>
              <w:t>36</w:t>
            </w:r>
          </w:p>
        </w:tc>
        <w:tc>
          <w:tcPr>
            <w:tcW w:w="2166" w:type="dxa"/>
            <w:vMerge w:val="restart"/>
          </w:tcPr>
          <w:p w:rsidR="0063177D" w:rsidRPr="003B2749" w:rsidRDefault="0063177D" w:rsidP="00CD504D">
            <w:pPr>
              <w:rPr>
                <w:color w:val="00B050"/>
              </w:rPr>
            </w:pPr>
          </w:p>
          <w:p w:rsidR="0063177D" w:rsidRPr="003B2749" w:rsidRDefault="0063177D" w:rsidP="00CD504D">
            <w:pPr>
              <w:rPr>
                <w:color w:val="00B050"/>
              </w:rPr>
            </w:pPr>
          </w:p>
          <w:p w:rsidR="0063177D" w:rsidRPr="003B2749" w:rsidRDefault="0063177D" w:rsidP="00CD504D">
            <w:pPr>
              <w:rPr>
                <w:color w:val="00B050"/>
              </w:rPr>
            </w:pPr>
          </w:p>
          <w:p w:rsidR="0063177D" w:rsidRPr="003B2749" w:rsidRDefault="0063177D" w:rsidP="00CD504D">
            <w:pPr>
              <w:rPr>
                <w:color w:val="00B050"/>
              </w:rPr>
            </w:pPr>
          </w:p>
          <w:p w:rsidR="0063177D" w:rsidRPr="003B2749" w:rsidRDefault="0063177D" w:rsidP="0063177D">
            <w:pPr>
              <w:jc w:val="center"/>
              <w:rPr>
                <w:color w:val="00B050"/>
              </w:rPr>
            </w:pPr>
            <w:r w:rsidRPr="003B2749">
              <w:rPr>
                <w:color w:val="00B050"/>
              </w:rPr>
              <w:t>№16 «Аққайың» МДҰ</w:t>
            </w:r>
          </w:p>
          <w:p w:rsidR="0063177D" w:rsidRPr="003B2749" w:rsidRDefault="0063177D" w:rsidP="00CD504D">
            <w:pPr>
              <w:rPr>
                <w:color w:val="00B050"/>
              </w:rPr>
            </w:pPr>
            <w:r w:rsidRPr="003B2749">
              <w:rPr>
                <w:color w:val="00B050"/>
              </w:rPr>
              <w:t xml:space="preserve"> </w:t>
            </w:r>
          </w:p>
        </w:tc>
        <w:tc>
          <w:tcPr>
            <w:tcW w:w="1824" w:type="dxa"/>
            <w:vMerge w:val="restart"/>
          </w:tcPr>
          <w:p w:rsidR="004C403D" w:rsidRPr="003B2749" w:rsidRDefault="004C403D" w:rsidP="00E035B0">
            <w:pPr>
              <w:rPr>
                <w:color w:val="00B050"/>
              </w:rPr>
            </w:pPr>
          </w:p>
          <w:p w:rsidR="004C403D" w:rsidRPr="003B2749" w:rsidRDefault="004C403D" w:rsidP="00E035B0">
            <w:pPr>
              <w:rPr>
                <w:color w:val="00B050"/>
              </w:rPr>
            </w:pPr>
          </w:p>
          <w:p w:rsidR="004C403D" w:rsidRPr="003B2749" w:rsidRDefault="004C403D" w:rsidP="00E035B0">
            <w:pPr>
              <w:rPr>
                <w:color w:val="00B050"/>
              </w:rPr>
            </w:pPr>
          </w:p>
          <w:p w:rsidR="004C403D" w:rsidRPr="003B2749" w:rsidRDefault="004C403D" w:rsidP="00E035B0">
            <w:pPr>
              <w:rPr>
                <w:color w:val="00B050"/>
              </w:rPr>
            </w:pPr>
          </w:p>
          <w:p w:rsidR="0063177D" w:rsidRPr="003B2749" w:rsidRDefault="0063177D" w:rsidP="00E035B0">
            <w:pPr>
              <w:rPr>
                <w:color w:val="00B050"/>
              </w:rPr>
            </w:pPr>
            <w:r w:rsidRPr="003B2749">
              <w:rPr>
                <w:color w:val="00B050"/>
              </w:rPr>
              <w:t>21.09.2018ж.</w:t>
            </w:r>
          </w:p>
          <w:p w:rsidR="0063177D" w:rsidRPr="003B2749" w:rsidRDefault="0063177D" w:rsidP="00E035B0">
            <w:pPr>
              <w:rPr>
                <w:color w:val="00B050"/>
              </w:rPr>
            </w:pPr>
            <w:r w:rsidRPr="003B2749">
              <w:rPr>
                <w:color w:val="00B050"/>
              </w:rPr>
              <w:t>№682</w:t>
            </w:r>
          </w:p>
        </w:tc>
      </w:tr>
      <w:tr w:rsidR="003B2749" w:rsidRPr="003B2749" w:rsidTr="00CD504D">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2</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Ортаңғы топ</w:t>
            </w:r>
          </w:p>
        </w:tc>
        <w:tc>
          <w:tcPr>
            <w:tcW w:w="2108" w:type="dxa"/>
          </w:tcPr>
          <w:p w:rsidR="0063177D" w:rsidRPr="003B2749" w:rsidRDefault="0063177D" w:rsidP="00AF0359">
            <w:pPr>
              <w:rPr>
                <w:color w:val="00B050"/>
              </w:rPr>
            </w:pPr>
            <w:r w:rsidRPr="003B2749">
              <w:rPr>
                <w:color w:val="00B050"/>
              </w:rPr>
              <w:t>«Әдептілік – адамгершілік әліппесі»</w:t>
            </w:r>
          </w:p>
        </w:tc>
        <w:tc>
          <w:tcPr>
            <w:tcW w:w="861" w:type="dxa"/>
          </w:tcPr>
          <w:p w:rsidR="0063177D" w:rsidRPr="003B2749" w:rsidRDefault="0063177D" w:rsidP="00CD504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CD504D">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3</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Ортаңғы топ</w:t>
            </w:r>
          </w:p>
        </w:tc>
        <w:tc>
          <w:tcPr>
            <w:tcW w:w="2108" w:type="dxa"/>
          </w:tcPr>
          <w:p w:rsidR="0063177D" w:rsidRPr="003B2749" w:rsidRDefault="0063177D" w:rsidP="00CD504D">
            <w:pPr>
              <w:rPr>
                <w:color w:val="00B050"/>
              </w:rPr>
            </w:pPr>
            <w:r w:rsidRPr="003B2749">
              <w:rPr>
                <w:color w:val="00B050"/>
              </w:rPr>
              <w:t>«Денсаулық – зор байлық»</w:t>
            </w:r>
          </w:p>
        </w:tc>
        <w:tc>
          <w:tcPr>
            <w:tcW w:w="861" w:type="dxa"/>
          </w:tcPr>
          <w:p w:rsidR="0063177D" w:rsidRPr="003B2749" w:rsidRDefault="0063177D" w:rsidP="00CD504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CD504D">
        <w:trPr>
          <w:trHeight w:val="176"/>
        </w:trPr>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4</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Ересектер тобы</w:t>
            </w:r>
          </w:p>
        </w:tc>
        <w:tc>
          <w:tcPr>
            <w:tcW w:w="2108" w:type="dxa"/>
          </w:tcPr>
          <w:p w:rsidR="0063177D" w:rsidRPr="003B2749" w:rsidRDefault="0063177D" w:rsidP="0063177D">
            <w:pPr>
              <w:rPr>
                <w:color w:val="00B050"/>
              </w:rPr>
            </w:pPr>
            <w:r w:rsidRPr="003B2749">
              <w:rPr>
                <w:color w:val="00B050"/>
              </w:rPr>
              <w:t>«Кел, ойнайық балақай»</w:t>
            </w:r>
          </w:p>
        </w:tc>
        <w:tc>
          <w:tcPr>
            <w:tcW w:w="861" w:type="dxa"/>
          </w:tcPr>
          <w:p w:rsidR="0063177D" w:rsidRPr="003B2749" w:rsidRDefault="0063177D" w:rsidP="00CD504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CD504D">
        <w:trPr>
          <w:trHeight w:val="195"/>
        </w:trPr>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5</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 xml:space="preserve">Ересектер тобы </w:t>
            </w:r>
          </w:p>
        </w:tc>
        <w:tc>
          <w:tcPr>
            <w:tcW w:w="2108" w:type="dxa"/>
          </w:tcPr>
          <w:p w:rsidR="0063177D" w:rsidRPr="003B2749" w:rsidRDefault="0063177D" w:rsidP="00CD504D">
            <w:pPr>
              <w:rPr>
                <w:color w:val="00B050"/>
              </w:rPr>
            </w:pPr>
            <w:r w:rsidRPr="003B2749">
              <w:rPr>
                <w:color w:val="00B050"/>
              </w:rPr>
              <w:t>«Денсаулық – зор байлық»</w:t>
            </w:r>
          </w:p>
        </w:tc>
        <w:tc>
          <w:tcPr>
            <w:tcW w:w="861" w:type="dxa"/>
          </w:tcPr>
          <w:p w:rsidR="0063177D" w:rsidRPr="003B2749" w:rsidRDefault="0063177D" w:rsidP="00CD504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r w:rsidR="003B2749" w:rsidRPr="003B2749" w:rsidTr="00CD504D">
        <w:trPr>
          <w:trHeight w:val="360"/>
        </w:trPr>
        <w:tc>
          <w:tcPr>
            <w:tcW w:w="458" w:type="dxa"/>
            <w:tcBorders>
              <w:top w:val="single" w:sz="4" w:space="0" w:color="auto"/>
              <w:left w:val="single" w:sz="4" w:space="0" w:color="auto"/>
              <w:bottom w:val="single" w:sz="4" w:space="0" w:color="auto"/>
              <w:right w:val="single" w:sz="4" w:space="0" w:color="auto"/>
            </w:tcBorders>
            <w:hideMark/>
          </w:tcPr>
          <w:p w:rsidR="0063177D" w:rsidRPr="003B2749" w:rsidRDefault="0063177D" w:rsidP="00CD504D">
            <w:pPr>
              <w:jc w:val="center"/>
              <w:rPr>
                <w:bCs/>
                <w:color w:val="00B050"/>
              </w:rPr>
            </w:pPr>
            <w:r w:rsidRPr="003B2749">
              <w:rPr>
                <w:bCs/>
                <w:color w:val="00B050"/>
              </w:rPr>
              <w:t>6</w:t>
            </w:r>
          </w:p>
        </w:tc>
        <w:tc>
          <w:tcPr>
            <w:tcW w:w="2393" w:type="dxa"/>
            <w:tcBorders>
              <w:top w:val="single" w:sz="4" w:space="0" w:color="auto"/>
              <w:left w:val="single" w:sz="4" w:space="0" w:color="auto"/>
              <w:bottom w:val="single" w:sz="4" w:space="0" w:color="auto"/>
              <w:right w:val="single" w:sz="4" w:space="0" w:color="auto"/>
            </w:tcBorders>
          </w:tcPr>
          <w:p w:rsidR="0063177D" w:rsidRPr="003B2749" w:rsidRDefault="0063177D" w:rsidP="00CD504D">
            <w:pPr>
              <w:rPr>
                <w:bCs/>
                <w:color w:val="00B050"/>
              </w:rPr>
            </w:pPr>
            <w:r w:rsidRPr="003B2749">
              <w:rPr>
                <w:bCs/>
                <w:color w:val="00B050"/>
              </w:rPr>
              <w:t xml:space="preserve">Ересектер тобы </w:t>
            </w:r>
          </w:p>
        </w:tc>
        <w:tc>
          <w:tcPr>
            <w:tcW w:w="2108" w:type="dxa"/>
          </w:tcPr>
          <w:p w:rsidR="0063177D" w:rsidRPr="003B2749" w:rsidRDefault="0063177D" w:rsidP="0063177D">
            <w:pPr>
              <w:rPr>
                <w:color w:val="00B050"/>
              </w:rPr>
            </w:pPr>
            <w:r w:rsidRPr="003B2749">
              <w:rPr>
                <w:color w:val="00B050"/>
                <w:szCs w:val="28"/>
              </w:rPr>
              <w:t>«Әдептілік – адамгершілік әліппесі»</w:t>
            </w:r>
          </w:p>
        </w:tc>
        <w:tc>
          <w:tcPr>
            <w:tcW w:w="861" w:type="dxa"/>
          </w:tcPr>
          <w:p w:rsidR="0063177D" w:rsidRPr="003B2749" w:rsidRDefault="0063177D" w:rsidP="00CD504D">
            <w:pPr>
              <w:rPr>
                <w:color w:val="00B050"/>
              </w:rPr>
            </w:pPr>
            <w:r w:rsidRPr="003B2749">
              <w:rPr>
                <w:color w:val="00B050"/>
              </w:rPr>
              <w:t>36</w:t>
            </w:r>
          </w:p>
        </w:tc>
        <w:tc>
          <w:tcPr>
            <w:tcW w:w="2166" w:type="dxa"/>
            <w:vMerge/>
          </w:tcPr>
          <w:p w:rsidR="0063177D" w:rsidRPr="003B2749" w:rsidRDefault="0063177D" w:rsidP="00CD504D">
            <w:pPr>
              <w:rPr>
                <w:color w:val="00B050"/>
              </w:rPr>
            </w:pPr>
          </w:p>
        </w:tc>
        <w:tc>
          <w:tcPr>
            <w:tcW w:w="1824" w:type="dxa"/>
            <w:vMerge/>
          </w:tcPr>
          <w:p w:rsidR="0063177D" w:rsidRPr="003B2749" w:rsidRDefault="0063177D" w:rsidP="00CD504D">
            <w:pPr>
              <w:rPr>
                <w:color w:val="00B050"/>
              </w:rPr>
            </w:pPr>
          </w:p>
        </w:tc>
      </w:tr>
    </w:tbl>
    <w:p w:rsidR="007C7536" w:rsidRPr="003B2749" w:rsidRDefault="007C7536" w:rsidP="00DA6012">
      <w:pPr>
        <w:ind w:firstLine="708"/>
        <w:jc w:val="both"/>
        <w:rPr>
          <w:color w:val="00B050"/>
          <w:sz w:val="28"/>
          <w:szCs w:val="28"/>
        </w:rPr>
      </w:pPr>
    </w:p>
    <w:p w:rsidR="00CD504D" w:rsidRPr="003B2749" w:rsidRDefault="00CD504D" w:rsidP="00CD504D">
      <w:pPr>
        <w:spacing w:line="276" w:lineRule="auto"/>
        <w:ind w:firstLine="360"/>
        <w:jc w:val="center"/>
        <w:rPr>
          <w:rFonts w:asciiTheme="majorBidi" w:hAnsiTheme="majorBidi" w:cstheme="majorBidi"/>
          <w:b/>
          <w:color w:val="00B050"/>
        </w:rPr>
      </w:pPr>
      <w:r w:rsidRPr="003B2749">
        <w:rPr>
          <w:rFonts w:asciiTheme="majorBidi" w:hAnsiTheme="majorBidi" w:cstheme="majorBidi"/>
          <w:b/>
          <w:color w:val="00B050"/>
        </w:rPr>
        <w:t>2019-2020 оқу жылында вариативтік компонентке қосылған бағдарламалар</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93"/>
        <w:gridCol w:w="2108"/>
        <w:gridCol w:w="861"/>
        <w:gridCol w:w="2166"/>
        <w:gridCol w:w="1824"/>
      </w:tblGrid>
      <w:tr w:rsidR="003B2749" w:rsidRPr="003B2749" w:rsidTr="00CD504D">
        <w:tc>
          <w:tcPr>
            <w:tcW w:w="458" w:type="dxa"/>
            <w:tcBorders>
              <w:top w:val="single" w:sz="4" w:space="0" w:color="auto"/>
              <w:left w:val="single" w:sz="4" w:space="0" w:color="auto"/>
              <w:bottom w:val="single" w:sz="4" w:space="0" w:color="auto"/>
              <w:right w:val="single" w:sz="4" w:space="0" w:color="auto"/>
            </w:tcBorders>
            <w:hideMark/>
          </w:tcPr>
          <w:p w:rsidR="00CD504D" w:rsidRPr="003B2749" w:rsidRDefault="00CD504D" w:rsidP="00CD504D">
            <w:pPr>
              <w:jc w:val="center"/>
              <w:rPr>
                <w:b/>
                <w:bCs/>
                <w:color w:val="00B050"/>
              </w:rPr>
            </w:pPr>
            <w:r w:rsidRPr="003B2749">
              <w:rPr>
                <w:b/>
                <w:bCs/>
                <w:color w:val="00B050"/>
              </w:rPr>
              <w:t>№</w:t>
            </w:r>
          </w:p>
        </w:tc>
        <w:tc>
          <w:tcPr>
            <w:tcW w:w="2393"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jc w:val="center"/>
              <w:rPr>
                <w:b/>
                <w:bCs/>
                <w:color w:val="00B050"/>
              </w:rPr>
            </w:pPr>
            <w:r w:rsidRPr="003B2749">
              <w:rPr>
                <w:b/>
                <w:bCs/>
                <w:color w:val="00B050"/>
              </w:rPr>
              <w:t xml:space="preserve">Топтар </w:t>
            </w:r>
          </w:p>
        </w:tc>
        <w:tc>
          <w:tcPr>
            <w:tcW w:w="2108"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jc w:val="center"/>
              <w:rPr>
                <w:b/>
                <w:bCs/>
                <w:color w:val="00B050"/>
              </w:rPr>
            </w:pPr>
            <w:r w:rsidRPr="003B2749">
              <w:rPr>
                <w:b/>
                <w:bCs/>
                <w:color w:val="00B050"/>
              </w:rPr>
              <w:t>Бағдарлама атауы</w:t>
            </w:r>
          </w:p>
        </w:tc>
        <w:tc>
          <w:tcPr>
            <w:tcW w:w="861" w:type="dxa"/>
            <w:tcBorders>
              <w:top w:val="single" w:sz="4" w:space="0" w:color="auto"/>
              <w:left w:val="single" w:sz="4" w:space="0" w:color="auto"/>
              <w:bottom w:val="single" w:sz="4" w:space="0" w:color="auto"/>
              <w:right w:val="single" w:sz="4" w:space="0" w:color="auto"/>
            </w:tcBorders>
            <w:hideMark/>
          </w:tcPr>
          <w:p w:rsidR="00CD504D" w:rsidRPr="003B2749" w:rsidRDefault="00CD504D" w:rsidP="00CD504D">
            <w:pPr>
              <w:jc w:val="center"/>
              <w:rPr>
                <w:b/>
                <w:bCs/>
                <w:color w:val="00B050"/>
              </w:rPr>
            </w:pPr>
            <w:r w:rsidRPr="003B2749">
              <w:rPr>
                <w:b/>
                <w:bCs/>
                <w:color w:val="00B050"/>
              </w:rPr>
              <w:t xml:space="preserve">Сағат </w:t>
            </w:r>
          </w:p>
          <w:p w:rsidR="00CD504D" w:rsidRPr="003B2749" w:rsidRDefault="00CD504D" w:rsidP="00CD504D">
            <w:pPr>
              <w:jc w:val="center"/>
              <w:rPr>
                <w:b/>
                <w:bCs/>
                <w:color w:val="00B050"/>
              </w:rPr>
            </w:pPr>
            <w:r w:rsidRPr="003B2749">
              <w:rPr>
                <w:b/>
                <w:bCs/>
                <w:color w:val="00B050"/>
              </w:rPr>
              <w:t>саны</w:t>
            </w:r>
          </w:p>
        </w:tc>
        <w:tc>
          <w:tcPr>
            <w:tcW w:w="2166"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rPr>
                <w:b/>
                <w:bCs/>
                <w:color w:val="00B050"/>
              </w:rPr>
            </w:pPr>
            <w:r w:rsidRPr="003B2749">
              <w:rPr>
                <w:b/>
                <w:bCs/>
                <w:color w:val="00B050"/>
              </w:rPr>
              <w:t xml:space="preserve">Құрастырушы </w:t>
            </w:r>
          </w:p>
        </w:tc>
        <w:tc>
          <w:tcPr>
            <w:tcW w:w="1824" w:type="dxa"/>
            <w:tcBorders>
              <w:top w:val="single" w:sz="4" w:space="0" w:color="auto"/>
              <w:left w:val="single" w:sz="4" w:space="0" w:color="auto"/>
              <w:bottom w:val="single" w:sz="4" w:space="0" w:color="auto"/>
              <w:right w:val="single" w:sz="4" w:space="0" w:color="auto"/>
            </w:tcBorders>
          </w:tcPr>
          <w:p w:rsidR="00CD504D" w:rsidRPr="003B2749" w:rsidRDefault="00CD504D" w:rsidP="00CD504D">
            <w:pPr>
              <w:jc w:val="center"/>
              <w:rPr>
                <w:b/>
                <w:bCs/>
                <w:color w:val="00B050"/>
              </w:rPr>
            </w:pPr>
            <w:r w:rsidRPr="003B2749">
              <w:rPr>
                <w:b/>
                <w:bCs/>
                <w:color w:val="00B050"/>
              </w:rPr>
              <w:t>бегітілген күні, бұйрық №</w:t>
            </w:r>
          </w:p>
        </w:tc>
      </w:tr>
      <w:tr w:rsidR="003B2749" w:rsidRPr="003B2749" w:rsidTr="00CD504D">
        <w:trPr>
          <w:trHeight w:val="124"/>
        </w:trPr>
        <w:tc>
          <w:tcPr>
            <w:tcW w:w="458" w:type="dxa"/>
            <w:tcBorders>
              <w:top w:val="single" w:sz="4" w:space="0" w:color="auto"/>
              <w:left w:val="single" w:sz="4" w:space="0" w:color="auto"/>
              <w:right w:val="single" w:sz="4" w:space="0" w:color="auto"/>
            </w:tcBorders>
            <w:hideMark/>
          </w:tcPr>
          <w:p w:rsidR="00AF0359" w:rsidRPr="003B2749" w:rsidRDefault="00AF0359" w:rsidP="00CD504D">
            <w:pPr>
              <w:jc w:val="center"/>
              <w:rPr>
                <w:bCs/>
                <w:color w:val="00B050"/>
              </w:rPr>
            </w:pPr>
            <w:r w:rsidRPr="003B2749">
              <w:rPr>
                <w:bCs/>
                <w:color w:val="00B050"/>
              </w:rPr>
              <w:t>1</w:t>
            </w:r>
          </w:p>
        </w:tc>
        <w:tc>
          <w:tcPr>
            <w:tcW w:w="2393" w:type="dxa"/>
            <w:tcBorders>
              <w:top w:val="single" w:sz="4" w:space="0" w:color="auto"/>
              <w:left w:val="single" w:sz="4" w:space="0" w:color="auto"/>
              <w:right w:val="single" w:sz="4" w:space="0" w:color="auto"/>
            </w:tcBorders>
          </w:tcPr>
          <w:p w:rsidR="00AF0359" w:rsidRPr="003B2749" w:rsidRDefault="00AF0359" w:rsidP="00CD504D">
            <w:pPr>
              <w:rPr>
                <w:bCs/>
                <w:color w:val="00B050"/>
              </w:rPr>
            </w:pPr>
            <w:r w:rsidRPr="003B2749">
              <w:rPr>
                <w:bCs/>
                <w:color w:val="00B050"/>
              </w:rPr>
              <w:t>Ортаңғы топ</w:t>
            </w:r>
          </w:p>
        </w:tc>
        <w:tc>
          <w:tcPr>
            <w:tcW w:w="2108" w:type="dxa"/>
          </w:tcPr>
          <w:p w:rsidR="00AF0359" w:rsidRPr="003B2749" w:rsidRDefault="00AF0359" w:rsidP="00AF0359">
            <w:pPr>
              <w:rPr>
                <w:color w:val="00B050"/>
              </w:rPr>
            </w:pPr>
            <w:r w:rsidRPr="003B2749">
              <w:rPr>
                <w:color w:val="00B050"/>
              </w:rPr>
              <w:t>«Сиқырлы қамыр»</w:t>
            </w:r>
          </w:p>
        </w:tc>
        <w:tc>
          <w:tcPr>
            <w:tcW w:w="861" w:type="dxa"/>
          </w:tcPr>
          <w:p w:rsidR="00AF0359" w:rsidRPr="003B2749" w:rsidRDefault="00AF0359" w:rsidP="00CD504D">
            <w:pPr>
              <w:rPr>
                <w:color w:val="00B050"/>
              </w:rPr>
            </w:pPr>
            <w:r w:rsidRPr="003B2749">
              <w:rPr>
                <w:color w:val="00B050"/>
              </w:rPr>
              <w:t>36</w:t>
            </w:r>
          </w:p>
        </w:tc>
        <w:tc>
          <w:tcPr>
            <w:tcW w:w="2166" w:type="dxa"/>
            <w:vMerge w:val="restart"/>
          </w:tcPr>
          <w:p w:rsidR="0063177D" w:rsidRPr="003B2749" w:rsidRDefault="0063177D" w:rsidP="00AF0359">
            <w:pPr>
              <w:rPr>
                <w:color w:val="00B050"/>
              </w:rPr>
            </w:pPr>
          </w:p>
          <w:p w:rsidR="0063177D" w:rsidRPr="003B2749" w:rsidRDefault="0063177D" w:rsidP="00AF0359">
            <w:pPr>
              <w:rPr>
                <w:color w:val="00B050"/>
              </w:rPr>
            </w:pPr>
          </w:p>
          <w:p w:rsidR="00AF0359" w:rsidRPr="003B2749" w:rsidRDefault="00AF0359" w:rsidP="0063177D">
            <w:pPr>
              <w:jc w:val="center"/>
              <w:rPr>
                <w:color w:val="00B050"/>
                <w:highlight w:val="yellow"/>
              </w:rPr>
            </w:pPr>
            <w:r w:rsidRPr="003B2749">
              <w:rPr>
                <w:color w:val="00B050"/>
              </w:rPr>
              <w:t>№31 «Күншуақ» МДҰ</w:t>
            </w:r>
          </w:p>
        </w:tc>
        <w:tc>
          <w:tcPr>
            <w:tcW w:w="1824" w:type="dxa"/>
            <w:vMerge w:val="restart"/>
          </w:tcPr>
          <w:p w:rsidR="0063177D" w:rsidRPr="003B2749" w:rsidRDefault="0063177D" w:rsidP="00E035B0">
            <w:pPr>
              <w:rPr>
                <w:color w:val="00B050"/>
              </w:rPr>
            </w:pPr>
          </w:p>
          <w:p w:rsidR="0063177D" w:rsidRPr="003B2749" w:rsidRDefault="0063177D" w:rsidP="00E035B0">
            <w:pPr>
              <w:rPr>
                <w:color w:val="00B050"/>
              </w:rPr>
            </w:pPr>
          </w:p>
          <w:p w:rsidR="00AF0359" w:rsidRPr="003B2749" w:rsidRDefault="00AF0359" w:rsidP="00E035B0">
            <w:pPr>
              <w:rPr>
                <w:color w:val="00B050"/>
              </w:rPr>
            </w:pPr>
            <w:r w:rsidRPr="003B2749">
              <w:rPr>
                <w:color w:val="00B050"/>
              </w:rPr>
              <w:t>17.09.2019ж.</w:t>
            </w:r>
          </w:p>
          <w:p w:rsidR="00AF0359" w:rsidRPr="003B2749" w:rsidRDefault="00AF0359" w:rsidP="00E035B0">
            <w:pPr>
              <w:rPr>
                <w:color w:val="00B050"/>
              </w:rPr>
            </w:pPr>
            <w:r w:rsidRPr="003B2749">
              <w:rPr>
                <w:color w:val="00B050"/>
              </w:rPr>
              <w:t>№1207</w:t>
            </w:r>
          </w:p>
        </w:tc>
      </w:tr>
      <w:tr w:rsidR="003B2749" w:rsidRPr="003B2749" w:rsidTr="00CD504D">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CD504D">
            <w:pPr>
              <w:jc w:val="center"/>
              <w:rPr>
                <w:bCs/>
                <w:color w:val="00B050"/>
              </w:rPr>
            </w:pPr>
            <w:r w:rsidRPr="003B2749">
              <w:rPr>
                <w:bCs/>
                <w:color w:val="00B050"/>
              </w:rPr>
              <w:t>2</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CD504D">
            <w:pPr>
              <w:rPr>
                <w:bCs/>
                <w:color w:val="00B050"/>
              </w:rPr>
            </w:pPr>
            <w:r w:rsidRPr="003B2749">
              <w:rPr>
                <w:bCs/>
                <w:color w:val="00B050"/>
              </w:rPr>
              <w:t>Ортаңғы топ</w:t>
            </w:r>
          </w:p>
        </w:tc>
        <w:tc>
          <w:tcPr>
            <w:tcW w:w="2108" w:type="dxa"/>
          </w:tcPr>
          <w:p w:rsidR="00AF0359" w:rsidRPr="003B2749" w:rsidRDefault="00AF0359" w:rsidP="00AF0359">
            <w:pPr>
              <w:rPr>
                <w:color w:val="00B050"/>
              </w:rPr>
            </w:pPr>
            <w:r w:rsidRPr="003B2749">
              <w:rPr>
                <w:color w:val="00B050"/>
              </w:rPr>
              <w:t>«Сиқырлы түстер»</w:t>
            </w:r>
          </w:p>
        </w:tc>
        <w:tc>
          <w:tcPr>
            <w:tcW w:w="861" w:type="dxa"/>
          </w:tcPr>
          <w:p w:rsidR="00AF0359" w:rsidRPr="003B2749" w:rsidRDefault="00AF0359" w:rsidP="00CD504D">
            <w:pPr>
              <w:rPr>
                <w:color w:val="00B050"/>
              </w:rPr>
            </w:pPr>
            <w:r w:rsidRPr="003B2749">
              <w:rPr>
                <w:color w:val="00B050"/>
              </w:rPr>
              <w:t>36</w:t>
            </w:r>
          </w:p>
        </w:tc>
        <w:tc>
          <w:tcPr>
            <w:tcW w:w="2166" w:type="dxa"/>
            <w:vMerge/>
          </w:tcPr>
          <w:p w:rsidR="00AF0359" w:rsidRPr="003B2749" w:rsidRDefault="00AF0359" w:rsidP="00AF0359">
            <w:pPr>
              <w:rPr>
                <w:color w:val="00B050"/>
              </w:rPr>
            </w:pPr>
          </w:p>
        </w:tc>
        <w:tc>
          <w:tcPr>
            <w:tcW w:w="1824" w:type="dxa"/>
            <w:vMerge/>
          </w:tcPr>
          <w:p w:rsidR="00AF0359" w:rsidRPr="003B2749" w:rsidRDefault="00AF0359" w:rsidP="00CD504D">
            <w:pPr>
              <w:rPr>
                <w:color w:val="00B050"/>
              </w:rPr>
            </w:pPr>
          </w:p>
        </w:tc>
      </w:tr>
      <w:tr w:rsidR="003B2749" w:rsidRPr="003B2749" w:rsidTr="00CD504D">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3</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bCs/>
                <w:color w:val="00B050"/>
              </w:rPr>
            </w:pPr>
            <w:r w:rsidRPr="003B2749">
              <w:rPr>
                <w:bCs/>
                <w:color w:val="00B050"/>
              </w:rPr>
              <w:t>Ересектер тобы</w:t>
            </w:r>
          </w:p>
        </w:tc>
        <w:tc>
          <w:tcPr>
            <w:tcW w:w="2108" w:type="dxa"/>
          </w:tcPr>
          <w:p w:rsidR="00AF0359" w:rsidRPr="003B2749" w:rsidRDefault="00AF0359" w:rsidP="00AF0359">
            <w:pPr>
              <w:rPr>
                <w:color w:val="00B050"/>
              </w:rPr>
            </w:pPr>
            <w:r w:rsidRPr="003B2749">
              <w:rPr>
                <w:color w:val="00B050"/>
              </w:rPr>
              <w:t>«Сиқырлы қамыр»</w:t>
            </w:r>
          </w:p>
        </w:tc>
        <w:tc>
          <w:tcPr>
            <w:tcW w:w="861" w:type="dxa"/>
          </w:tcPr>
          <w:p w:rsidR="00AF0359" w:rsidRPr="003B2749" w:rsidRDefault="00AF0359" w:rsidP="00AF0359">
            <w:pPr>
              <w:rPr>
                <w:color w:val="00B050"/>
              </w:rPr>
            </w:pPr>
            <w:r w:rsidRPr="003B2749">
              <w:rPr>
                <w:color w:val="00B050"/>
              </w:rPr>
              <w:t>36</w:t>
            </w:r>
          </w:p>
        </w:tc>
        <w:tc>
          <w:tcPr>
            <w:tcW w:w="2166" w:type="dxa"/>
            <w:vMerge/>
          </w:tcPr>
          <w:p w:rsidR="00AF0359" w:rsidRPr="003B2749" w:rsidRDefault="00AF0359" w:rsidP="00AF0359">
            <w:pPr>
              <w:rPr>
                <w:color w:val="00B050"/>
              </w:rPr>
            </w:pPr>
          </w:p>
        </w:tc>
        <w:tc>
          <w:tcPr>
            <w:tcW w:w="1824" w:type="dxa"/>
            <w:vMerge/>
          </w:tcPr>
          <w:p w:rsidR="00AF0359" w:rsidRPr="003B2749" w:rsidRDefault="00AF0359" w:rsidP="00AF0359">
            <w:pPr>
              <w:rPr>
                <w:color w:val="00B050"/>
              </w:rPr>
            </w:pPr>
          </w:p>
        </w:tc>
      </w:tr>
      <w:tr w:rsidR="003B2749" w:rsidRPr="003B2749" w:rsidTr="00CD504D">
        <w:trPr>
          <w:trHeight w:val="176"/>
        </w:trPr>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4</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bCs/>
                <w:color w:val="00B050"/>
              </w:rPr>
            </w:pPr>
            <w:r w:rsidRPr="003B2749">
              <w:rPr>
                <w:bCs/>
                <w:color w:val="00B050"/>
              </w:rPr>
              <w:t xml:space="preserve">Ересектер тобы </w:t>
            </w:r>
          </w:p>
        </w:tc>
        <w:tc>
          <w:tcPr>
            <w:tcW w:w="2108" w:type="dxa"/>
          </w:tcPr>
          <w:p w:rsidR="00AF0359" w:rsidRPr="003B2749" w:rsidRDefault="00AF0359" w:rsidP="00AF0359">
            <w:pPr>
              <w:rPr>
                <w:color w:val="00B050"/>
              </w:rPr>
            </w:pPr>
            <w:r w:rsidRPr="003B2749">
              <w:rPr>
                <w:color w:val="00B050"/>
              </w:rPr>
              <w:t>«Кішкентай театр жұлдыздары»</w:t>
            </w:r>
          </w:p>
        </w:tc>
        <w:tc>
          <w:tcPr>
            <w:tcW w:w="861" w:type="dxa"/>
          </w:tcPr>
          <w:p w:rsidR="00AF0359" w:rsidRPr="003B2749" w:rsidRDefault="00AF0359" w:rsidP="00AF0359">
            <w:pPr>
              <w:rPr>
                <w:color w:val="00B050"/>
              </w:rPr>
            </w:pPr>
            <w:r w:rsidRPr="003B2749">
              <w:rPr>
                <w:color w:val="00B050"/>
              </w:rPr>
              <w:t>36</w:t>
            </w:r>
          </w:p>
        </w:tc>
        <w:tc>
          <w:tcPr>
            <w:tcW w:w="2166" w:type="dxa"/>
            <w:vMerge/>
          </w:tcPr>
          <w:p w:rsidR="00AF0359" w:rsidRPr="003B2749" w:rsidRDefault="00AF0359" w:rsidP="00AF0359">
            <w:pPr>
              <w:rPr>
                <w:color w:val="00B050"/>
              </w:rPr>
            </w:pPr>
          </w:p>
        </w:tc>
        <w:tc>
          <w:tcPr>
            <w:tcW w:w="1824" w:type="dxa"/>
            <w:vMerge/>
          </w:tcPr>
          <w:p w:rsidR="00AF0359" w:rsidRPr="003B2749" w:rsidRDefault="00AF0359" w:rsidP="00AF0359">
            <w:pPr>
              <w:rPr>
                <w:color w:val="00B050"/>
              </w:rPr>
            </w:pPr>
          </w:p>
        </w:tc>
      </w:tr>
      <w:tr w:rsidR="003B2749" w:rsidRPr="003B2749" w:rsidTr="00CD504D">
        <w:trPr>
          <w:trHeight w:val="195"/>
        </w:trPr>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5</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bCs/>
                <w:color w:val="00B050"/>
              </w:rPr>
            </w:pPr>
            <w:r w:rsidRPr="003B2749">
              <w:rPr>
                <w:bCs/>
                <w:color w:val="00B050"/>
              </w:rPr>
              <w:t xml:space="preserve">Ересектер тобы </w:t>
            </w:r>
          </w:p>
        </w:tc>
        <w:tc>
          <w:tcPr>
            <w:tcW w:w="2108" w:type="dxa"/>
          </w:tcPr>
          <w:p w:rsidR="00AF0359" w:rsidRPr="003B2749" w:rsidRDefault="00AF0359" w:rsidP="00AF0359">
            <w:pPr>
              <w:rPr>
                <w:color w:val="00B050"/>
              </w:rPr>
            </w:pPr>
            <w:r w:rsidRPr="003B2749">
              <w:rPr>
                <w:color w:val="00B050"/>
                <w:szCs w:val="28"/>
              </w:rPr>
              <w:t>«</w:t>
            </w:r>
            <w:r w:rsidRPr="003B2749">
              <w:rPr>
                <w:color w:val="00B050"/>
                <w:szCs w:val="28"/>
                <w:lang w:val="en-US"/>
              </w:rPr>
              <w:t>We can speak</w:t>
            </w:r>
            <w:r w:rsidRPr="003B2749">
              <w:rPr>
                <w:color w:val="00B050"/>
                <w:szCs w:val="28"/>
              </w:rPr>
              <w:t xml:space="preserve"> English»</w:t>
            </w:r>
          </w:p>
        </w:tc>
        <w:tc>
          <w:tcPr>
            <w:tcW w:w="861" w:type="dxa"/>
          </w:tcPr>
          <w:p w:rsidR="00AF0359" w:rsidRPr="003B2749" w:rsidRDefault="00AF0359" w:rsidP="00AF0359">
            <w:pPr>
              <w:rPr>
                <w:color w:val="00B050"/>
              </w:rPr>
            </w:pPr>
            <w:r w:rsidRPr="003B2749">
              <w:rPr>
                <w:color w:val="00B050"/>
              </w:rPr>
              <w:t>36</w:t>
            </w:r>
          </w:p>
        </w:tc>
        <w:tc>
          <w:tcPr>
            <w:tcW w:w="2166" w:type="dxa"/>
          </w:tcPr>
          <w:p w:rsidR="00AF0359" w:rsidRPr="003B2749" w:rsidRDefault="00AF0359" w:rsidP="00AF0359">
            <w:pPr>
              <w:rPr>
                <w:color w:val="00B050"/>
              </w:rPr>
            </w:pPr>
            <w:r w:rsidRPr="003B2749">
              <w:rPr>
                <w:color w:val="00B050"/>
              </w:rPr>
              <w:t>Маймакова А.Е</w:t>
            </w:r>
          </w:p>
        </w:tc>
        <w:tc>
          <w:tcPr>
            <w:tcW w:w="1824" w:type="dxa"/>
            <w:vMerge/>
          </w:tcPr>
          <w:p w:rsidR="00AF0359" w:rsidRPr="003B2749" w:rsidRDefault="00AF0359" w:rsidP="00AF0359">
            <w:pPr>
              <w:rPr>
                <w:color w:val="00B050"/>
              </w:rPr>
            </w:pPr>
          </w:p>
        </w:tc>
      </w:tr>
      <w:tr w:rsidR="003B2749" w:rsidRPr="003B2749" w:rsidTr="00CD504D">
        <w:trPr>
          <w:trHeight w:val="360"/>
        </w:trPr>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6</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bCs/>
                <w:color w:val="00B050"/>
              </w:rPr>
            </w:pPr>
            <w:r w:rsidRPr="003B2749">
              <w:rPr>
                <w:bCs/>
                <w:color w:val="00B050"/>
              </w:rPr>
              <w:t>Мектеп алды даярлық тобы</w:t>
            </w:r>
          </w:p>
        </w:tc>
        <w:tc>
          <w:tcPr>
            <w:tcW w:w="2108" w:type="dxa"/>
          </w:tcPr>
          <w:p w:rsidR="00AF0359" w:rsidRPr="003B2749" w:rsidRDefault="00AF0359" w:rsidP="00AF0359">
            <w:pPr>
              <w:rPr>
                <w:color w:val="00B050"/>
              </w:rPr>
            </w:pPr>
            <w:r w:rsidRPr="003B2749">
              <w:rPr>
                <w:color w:val="00B050"/>
              </w:rPr>
              <w:t>«Ойын ойды өсірер»</w:t>
            </w:r>
          </w:p>
        </w:tc>
        <w:tc>
          <w:tcPr>
            <w:tcW w:w="861" w:type="dxa"/>
          </w:tcPr>
          <w:p w:rsidR="00AF0359" w:rsidRPr="003B2749" w:rsidRDefault="00AF0359" w:rsidP="00AF0359">
            <w:pPr>
              <w:rPr>
                <w:color w:val="00B050"/>
              </w:rPr>
            </w:pPr>
            <w:r w:rsidRPr="003B2749">
              <w:rPr>
                <w:color w:val="00B050"/>
              </w:rPr>
              <w:t>36</w:t>
            </w:r>
          </w:p>
        </w:tc>
        <w:tc>
          <w:tcPr>
            <w:tcW w:w="2166" w:type="dxa"/>
            <w:vMerge w:val="restart"/>
          </w:tcPr>
          <w:p w:rsidR="0063177D" w:rsidRPr="003B2749" w:rsidRDefault="0063177D" w:rsidP="00AF0359">
            <w:pPr>
              <w:rPr>
                <w:color w:val="00B050"/>
              </w:rPr>
            </w:pPr>
          </w:p>
          <w:p w:rsidR="00AF0359" w:rsidRPr="003B2749" w:rsidRDefault="00AF0359" w:rsidP="0063177D">
            <w:pPr>
              <w:jc w:val="center"/>
              <w:rPr>
                <w:color w:val="00B050"/>
              </w:rPr>
            </w:pPr>
            <w:r w:rsidRPr="003B2749">
              <w:rPr>
                <w:color w:val="00B050"/>
              </w:rPr>
              <w:t>№31 «Күншуақ» МДҰ</w:t>
            </w:r>
          </w:p>
        </w:tc>
        <w:tc>
          <w:tcPr>
            <w:tcW w:w="1824" w:type="dxa"/>
            <w:vMerge/>
          </w:tcPr>
          <w:p w:rsidR="00AF0359" w:rsidRPr="003B2749" w:rsidRDefault="00AF0359" w:rsidP="00AF0359">
            <w:pPr>
              <w:rPr>
                <w:color w:val="00B050"/>
              </w:rPr>
            </w:pPr>
          </w:p>
        </w:tc>
      </w:tr>
      <w:tr w:rsidR="003B2749" w:rsidRPr="003B2749" w:rsidTr="00CD504D">
        <w:trPr>
          <w:trHeight w:val="375"/>
        </w:trPr>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7</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color w:val="00B050"/>
              </w:rPr>
            </w:pPr>
            <w:r w:rsidRPr="003B2749">
              <w:rPr>
                <w:bCs/>
                <w:color w:val="00B050"/>
              </w:rPr>
              <w:t>Мектеп алды даярлық тобы</w:t>
            </w:r>
          </w:p>
        </w:tc>
        <w:tc>
          <w:tcPr>
            <w:tcW w:w="2108" w:type="dxa"/>
          </w:tcPr>
          <w:p w:rsidR="00AF0359" w:rsidRPr="003B2749" w:rsidRDefault="00AF0359" w:rsidP="00AF0359">
            <w:pPr>
              <w:rPr>
                <w:color w:val="00B050"/>
              </w:rPr>
            </w:pPr>
            <w:r w:rsidRPr="003B2749">
              <w:rPr>
                <w:color w:val="00B050"/>
              </w:rPr>
              <w:t>«Кішкентай театр жұлдыздары»</w:t>
            </w:r>
          </w:p>
        </w:tc>
        <w:tc>
          <w:tcPr>
            <w:tcW w:w="861" w:type="dxa"/>
          </w:tcPr>
          <w:p w:rsidR="00AF0359" w:rsidRPr="003B2749" w:rsidRDefault="00AF0359" w:rsidP="00AF0359">
            <w:pPr>
              <w:rPr>
                <w:color w:val="00B050"/>
              </w:rPr>
            </w:pPr>
            <w:r w:rsidRPr="003B2749">
              <w:rPr>
                <w:color w:val="00B050"/>
              </w:rPr>
              <w:t>36</w:t>
            </w:r>
          </w:p>
        </w:tc>
        <w:tc>
          <w:tcPr>
            <w:tcW w:w="2166" w:type="dxa"/>
            <w:vMerge/>
          </w:tcPr>
          <w:p w:rsidR="00AF0359" w:rsidRPr="003B2749" w:rsidRDefault="00AF0359" w:rsidP="00AF0359">
            <w:pPr>
              <w:rPr>
                <w:color w:val="00B050"/>
              </w:rPr>
            </w:pPr>
          </w:p>
        </w:tc>
        <w:tc>
          <w:tcPr>
            <w:tcW w:w="1824" w:type="dxa"/>
            <w:vMerge/>
          </w:tcPr>
          <w:p w:rsidR="00AF0359" w:rsidRPr="003B2749" w:rsidRDefault="00AF0359" w:rsidP="00AF0359">
            <w:pPr>
              <w:rPr>
                <w:color w:val="00B050"/>
              </w:rPr>
            </w:pPr>
          </w:p>
        </w:tc>
      </w:tr>
      <w:tr w:rsidR="003B2749" w:rsidRPr="003B2749" w:rsidTr="00CD504D">
        <w:trPr>
          <w:trHeight w:val="375"/>
        </w:trPr>
        <w:tc>
          <w:tcPr>
            <w:tcW w:w="458"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jc w:val="center"/>
              <w:rPr>
                <w:bCs/>
                <w:color w:val="00B050"/>
              </w:rPr>
            </w:pPr>
            <w:r w:rsidRPr="003B2749">
              <w:rPr>
                <w:bCs/>
                <w:color w:val="00B050"/>
              </w:rPr>
              <w:t>8</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color w:val="00B050"/>
              </w:rPr>
            </w:pPr>
            <w:r w:rsidRPr="003B2749">
              <w:rPr>
                <w:bCs/>
                <w:color w:val="00B050"/>
              </w:rPr>
              <w:t>Мектеп алды даярлық тобы</w:t>
            </w:r>
          </w:p>
        </w:tc>
        <w:tc>
          <w:tcPr>
            <w:tcW w:w="2108" w:type="dxa"/>
          </w:tcPr>
          <w:p w:rsidR="00AF0359" w:rsidRPr="003B2749" w:rsidRDefault="00AF0359" w:rsidP="00AF0359">
            <w:pPr>
              <w:rPr>
                <w:color w:val="00B050"/>
              </w:rPr>
            </w:pPr>
            <w:r w:rsidRPr="003B2749">
              <w:rPr>
                <w:color w:val="00B050"/>
                <w:szCs w:val="28"/>
              </w:rPr>
              <w:t>«</w:t>
            </w:r>
            <w:r w:rsidRPr="003B2749">
              <w:rPr>
                <w:color w:val="00B050"/>
                <w:szCs w:val="28"/>
                <w:lang w:val="en-US"/>
              </w:rPr>
              <w:t>We can speak</w:t>
            </w:r>
            <w:r w:rsidRPr="003B2749">
              <w:rPr>
                <w:color w:val="00B050"/>
                <w:szCs w:val="28"/>
              </w:rPr>
              <w:t xml:space="preserve"> English»</w:t>
            </w:r>
          </w:p>
        </w:tc>
        <w:tc>
          <w:tcPr>
            <w:tcW w:w="861" w:type="dxa"/>
          </w:tcPr>
          <w:p w:rsidR="00AF0359" w:rsidRPr="003B2749" w:rsidRDefault="00AF0359" w:rsidP="00AF0359">
            <w:pPr>
              <w:rPr>
                <w:color w:val="00B050"/>
              </w:rPr>
            </w:pPr>
            <w:r w:rsidRPr="003B2749">
              <w:rPr>
                <w:color w:val="00B050"/>
              </w:rPr>
              <w:t>36</w:t>
            </w:r>
          </w:p>
        </w:tc>
        <w:tc>
          <w:tcPr>
            <w:tcW w:w="2166" w:type="dxa"/>
          </w:tcPr>
          <w:p w:rsidR="00AF0359" w:rsidRPr="003B2749" w:rsidRDefault="00AF0359" w:rsidP="00AF0359">
            <w:pPr>
              <w:rPr>
                <w:color w:val="00B050"/>
              </w:rPr>
            </w:pPr>
            <w:r w:rsidRPr="003B2749">
              <w:rPr>
                <w:color w:val="00B050"/>
              </w:rPr>
              <w:t>Маймакова А.Е</w:t>
            </w:r>
          </w:p>
        </w:tc>
        <w:tc>
          <w:tcPr>
            <w:tcW w:w="1824" w:type="dxa"/>
            <w:vMerge/>
          </w:tcPr>
          <w:p w:rsidR="00AF0359" w:rsidRPr="003B2749" w:rsidRDefault="00AF0359" w:rsidP="00AF0359">
            <w:pPr>
              <w:rPr>
                <w:color w:val="00B050"/>
              </w:rPr>
            </w:pPr>
          </w:p>
        </w:tc>
      </w:tr>
      <w:tr w:rsidR="003B2749" w:rsidRPr="003B2749" w:rsidTr="00CD504D">
        <w:trPr>
          <w:trHeight w:val="375"/>
        </w:trPr>
        <w:tc>
          <w:tcPr>
            <w:tcW w:w="458"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jc w:val="center"/>
              <w:rPr>
                <w:bCs/>
                <w:color w:val="00B050"/>
              </w:rPr>
            </w:pPr>
            <w:r w:rsidRPr="003B2749">
              <w:rPr>
                <w:bCs/>
                <w:color w:val="00B050"/>
              </w:rPr>
              <w:t>9</w:t>
            </w:r>
          </w:p>
        </w:tc>
        <w:tc>
          <w:tcPr>
            <w:tcW w:w="2393"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color w:val="00B050"/>
              </w:rPr>
            </w:pPr>
            <w:r w:rsidRPr="003B2749">
              <w:rPr>
                <w:bCs/>
                <w:color w:val="00B050"/>
              </w:rPr>
              <w:t>Мектеп алды даярлық тобы</w:t>
            </w:r>
          </w:p>
        </w:tc>
        <w:tc>
          <w:tcPr>
            <w:tcW w:w="2108" w:type="dxa"/>
          </w:tcPr>
          <w:p w:rsidR="00AF0359" w:rsidRPr="003B2749" w:rsidRDefault="00AF0359" w:rsidP="00AF0359">
            <w:pPr>
              <w:rPr>
                <w:color w:val="00B050"/>
              </w:rPr>
            </w:pPr>
            <w:r w:rsidRPr="003B2749">
              <w:rPr>
                <w:color w:val="00B050"/>
              </w:rPr>
              <w:t>«Мейірімділік пен әділдік мекені»</w:t>
            </w:r>
          </w:p>
        </w:tc>
        <w:tc>
          <w:tcPr>
            <w:tcW w:w="861" w:type="dxa"/>
          </w:tcPr>
          <w:p w:rsidR="00AF0359" w:rsidRPr="003B2749" w:rsidRDefault="00AF0359" w:rsidP="00AF0359">
            <w:pPr>
              <w:rPr>
                <w:color w:val="00B050"/>
              </w:rPr>
            </w:pPr>
            <w:r w:rsidRPr="003B2749">
              <w:rPr>
                <w:color w:val="00B050"/>
              </w:rPr>
              <w:t>36</w:t>
            </w:r>
          </w:p>
        </w:tc>
        <w:tc>
          <w:tcPr>
            <w:tcW w:w="2166" w:type="dxa"/>
          </w:tcPr>
          <w:p w:rsidR="00AF0359" w:rsidRPr="003B2749" w:rsidRDefault="00AF0359" w:rsidP="00AF0359">
            <w:pPr>
              <w:rPr>
                <w:color w:val="00B050"/>
              </w:rPr>
            </w:pPr>
            <w:r w:rsidRPr="003B2749">
              <w:rPr>
                <w:color w:val="00B050"/>
              </w:rPr>
              <w:t>Шығармашылық топ</w:t>
            </w:r>
          </w:p>
        </w:tc>
        <w:tc>
          <w:tcPr>
            <w:tcW w:w="1824" w:type="dxa"/>
            <w:vMerge/>
          </w:tcPr>
          <w:p w:rsidR="00AF0359" w:rsidRPr="003B2749" w:rsidRDefault="00AF0359" w:rsidP="00AF0359">
            <w:pPr>
              <w:rPr>
                <w:color w:val="00B050"/>
              </w:rPr>
            </w:pPr>
          </w:p>
        </w:tc>
      </w:tr>
    </w:tbl>
    <w:p w:rsidR="003262A1" w:rsidRPr="003B2749" w:rsidRDefault="003262A1" w:rsidP="003262A1">
      <w:pPr>
        <w:spacing w:line="276" w:lineRule="auto"/>
        <w:ind w:firstLine="360"/>
        <w:jc w:val="center"/>
        <w:rPr>
          <w:rFonts w:asciiTheme="majorBidi" w:hAnsiTheme="majorBidi" w:cstheme="majorBidi"/>
          <w:b/>
          <w:color w:val="00B050"/>
        </w:rPr>
      </w:pPr>
    </w:p>
    <w:p w:rsidR="003262A1" w:rsidRPr="003B2749" w:rsidRDefault="003262A1" w:rsidP="003262A1">
      <w:pPr>
        <w:spacing w:line="276" w:lineRule="auto"/>
        <w:ind w:firstLine="360"/>
        <w:jc w:val="center"/>
        <w:rPr>
          <w:rFonts w:asciiTheme="majorBidi" w:hAnsiTheme="majorBidi" w:cstheme="majorBidi"/>
          <w:b/>
          <w:color w:val="00B050"/>
        </w:rPr>
      </w:pPr>
      <w:r w:rsidRPr="003B2749">
        <w:rPr>
          <w:rFonts w:asciiTheme="majorBidi" w:hAnsiTheme="majorBidi" w:cstheme="majorBidi"/>
          <w:b/>
          <w:color w:val="00B050"/>
        </w:rPr>
        <w:t>2020-2021 оқу жылында вариативтік компонентке қосылған бағдарламалар</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952"/>
        <w:gridCol w:w="2549"/>
        <w:gridCol w:w="861"/>
        <w:gridCol w:w="2166"/>
        <w:gridCol w:w="1824"/>
      </w:tblGrid>
      <w:tr w:rsidR="003262A1" w:rsidRPr="003B2749" w:rsidTr="00F82ADA">
        <w:tc>
          <w:tcPr>
            <w:tcW w:w="458" w:type="dxa"/>
            <w:tcBorders>
              <w:top w:val="single" w:sz="4" w:space="0" w:color="auto"/>
              <w:left w:val="single" w:sz="4" w:space="0" w:color="auto"/>
              <w:bottom w:val="single" w:sz="4" w:space="0" w:color="auto"/>
              <w:right w:val="single" w:sz="4" w:space="0" w:color="auto"/>
            </w:tcBorders>
            <w:hideMark/>
          </w:tcPr>
          <w:p w:rsidR="003262A1" w:rsidRPr="003B2749" w:rsidRDefault="003262A1" w:rsidP="009D513E">
            <w:pPr>
              <w:jc w:val="center"/>
              <w:rPr>
                <w:b/>
                <w:bCs/>
                <w:color w:val="00B050"/>
              </w:rPr>
            </w:pPr>
            <w:r w:rsidRPr="003B2749">
              <w:rPr>
                <w:b/>
                <w:bCs/>
                <w:color w:val="00B050"/>
              </w:rPr>
              <w:t>№</w:t>
            </w:r>
          </w:p>
        </w:tc>
        <w:tc>
          <w:tcPr>
            <w:tcW w:w="1952" w:type="dxa"/>
            <w:tcBorders>
              <w:top w:val="single" w:sz="4" w:space="0" w:color="auto"/>
              <w:left w:val="single" w:sz="4" w:space="0" w:color="auto"/>
              <w:bottom w:val="single" w:sz="4" w:space="0" w:color="auto"/>
              <w:right w:val="single" w:sz="4" w:space="0" w:color="auto"/>
            </w:tcBorders>
          </w:tcPr>
          <w:p w:rsidR="003262A1" w:rsidRPr="003B2749" w:rsidRDefault="003262A1" w:rsidP="009D513E">
            <w:pPr>
              <w:jc w:val="center"/>
              <w:rPr>
                <w:b/>
                <w:bCs/>
                <w:color w:val="00B050"/>
              </w:rPr>
            </w:pPr>
            <w:r w:rsidRPr="003B2749">
              <w:rPr>
                <w:b/>
                <w:bCs/>
                <w:color w:val="00B050"/>
              </w:rPr>
              <w:t xml:space="preserve">Топтар </w:t>
            </w:r>
          </w:p>
        </w:tc>
        <w:tc>
          <w:tcPr>
            <w:tcW w:w="2549" w:type="dxa"/>
            <w:tcBorders>
              <w:top w:val="single" w:sz="4" w:space="0" w:color="auto"/>
              <w:left w:val="single" w:sz="4" w:space="0" w:color="auto"/>
              <w:bottom w:val="single" w:sz="4" w:space="0" w:color="auto"/>
              <w:right w:val="single" w:sz="4" w:space="0" w:color="auto"/>
            </w:tcBorders>
          </w:tcPr>
          <w:p w:rsidR="003262A1" w:rsidRPr="003B2749" w:rsidRDefault="003262A1" w:rsidP="009D513E">
            <w:pPr>
              <w:jc w:val="center"/>
              <w:rPr>
                <w:b/>
                <w:bCs/>
                <w:color w:val="00B050"/>
              </w:rPr>
            </w:pPr>
            <w:r w:rsidRPr="003B2749">
              <w:rPr>
                <w:b/>
                <w:bCs/>
                <w:color w:val="00B050"/>
              </w:rPr>
              <w:t>Бағдарлама атауы</w:t>
            </w:r>
          </w:p>
        </w:tc>
        <w:tc>
          <w:tcPr>
            <w:tcW w:w="861" w:type="dxa"/>
            <w:tcBorders>
              <w:top w:val="single" w:sz="4" w:space="0" w:color="auto"/>
              <w:left w:val="single" w:sz="4" w:space="0" w:color="auto"/>
              <w:bottom w:val="single" w:sz="4" w:space="0" w:color="auto"/>
              <w:right w:val="single" w:sz="4" w:space="0" w:color="auto"/>
            </w:tcBorders>
            <w:hideMark/>
          </w:tcPr>
          <w:p w:rsidR="003262A1" w:rsidRPr="003B2749" w:rsidRDefault="003262A1" w:rsidP="009D513E">
            <w:pPr>
              <w:jc w:val="center"/>
              <w:rPr>
                <w:b/>
                <w:bCs/>
                <w:color w:val="00B050"/>
              </w:rPr>
            </w:pPr>
            <w:r w:rsidRPr="003B2749">
              <w:rPr>
                <w:b/>
                <w:bCs/>
                <w:color w:val="00B050"/>
              </w:rPr>
              <w:t xml:space="preserve">Сағат </w:t>
            </w:r>
          </w:p>
          <w:p w:rsidR="003262A1" w:rsidRPr="003B2749" w:rsidRDefault="003262A1" w:rsidP="009D513E">
            <w:pPr>
              <w:jc w:val="center"/>
              <w:rPr>
                <w:b/>
                <w:bCs/>
                <w:color w:val="00B050"/>
              </w:rPr>
            </w:pPr>
            <w:r w:rsidRPr="003B2749">
              <w:rPr>
                <w:b/>
                <w:bCs/>
                <w:color w:val="00B050"/>
              </w:rPr>
              <w:t>саны</w:t>
            </w:r>
          </w:p>
        </w:tc>
        <w:tc>
          <w:tcPr>
            <w:tcW w:w="2166" w:type="dxa"/>
            <w:tcBorders>
              <w:top w:val="single" w:sz="4" w:space="0" w:color="auto"/>
              <w:left w:val="single" w:sz="4" w:space="0" w:color="auto"/>
              <w:bottom w:val="single" w:sz="4" w:space="0" w:color="auto"/>
              <w:right w:val="single" w:sz="4" w:space="0" w:color="auto"/>
            </w:tcBorders>
          </w:tcPr>
          <w:p w:rsidR="003262A1" w:rsidRPr="003B2749" w:rsidRDefault="003262A1" w:rsidP="009D513E">
            <w:pPr>
              <w:rPr>
                <w:b/>
                <w:bCs/>
                <w:color w:val="00B050"/>
              </w:rPr>
            </w:pPr>
            <w:r w:rsidRPr="003B2749">
              <w:rPr>
                <w:b/>
                <w:bCs/>
                <w:color w:val="00B050"/>
              </w:rPr>
              <w:t xml:space="preserve">Құрастырушы </w:t>
            </w:r>
          </w:p>
        </w:tc>
        <w:tc>
          <w:tcPr>
            <w:tcW w:w="1824" w:type="dxa"/>
            <w:tcBorders>
              <w:top w:val="single" w:sz="4" w:space="0" w:color="auto"/>
              <w:left w:val="single" w:sz="4" w:space="0" w:color="auto"/>
              <w:bottom w:val="single" w:sz="4" w:space="0" w:color="auto"/>
              <w:right w:val="single" w:sz="4" w:space="0" w:color="auto"/>
            </w:tcBorders>
          </w:tcPr>
          <w:p w:rsidR="003262A1" w:rsidRPr="003B2749" w:rsidRDefault="003262A1" w:rsidP="009D513E">
            <w:pPr>
              <w:jc w:val="center"/>
              <w:rPr>
                <w:b/>
                <w:bCs/>
                <w:color w:val="00B050"/>
              </w:rPr>
            </w:pPr>
            <w:r w:rsidRPr="003B2749">
              <w:rPr>
                <w:b/>
                <w:bCs/>
                <w:color w:val="00B050"/>
              </w:rPr>
              <w:t>бегітілген күні, бұйрық №</w:t>
            </w:r>
          </w:p>
        </w:tc>
      </w:tr>
      <w:tr w:rsidR="003B2749" w:rsidRPr="003B2749" w:rsidTr="00F82ADA">
        <w:trPr>
          <w:trHeight w:val="124"/>
        </w:trPr>
        <w:tc>
          <w:tcPr>
            <w:tcW w:w="458" w:type="dxa"/>
            <w:tcBorders>
              <w:top w:val="single" w:sz="4" w:space="0" w:color="auto"/>
              <w:left w:val="single" w:sz="4" w:space="0" w:color="auto"/>
              <w:right w:val="single" w:sz="4" w:space="0" w:color="auto"/>
            </w:tcBorders>
            <w:hideMark/>
          </w:tcPr>
          <w:p w:rsidR="00AF0359" w:rsidRPr="003B2749" w:rsidRDefault="00AF0359" w:rsidP="009D513E">
            <w:pPr>
              <w:jc w:val="center"/>
              <w:rPr>
                <w:bCs/>
                <w:color w:val="00B050"/>
              </w:rPr>
            </w:pPr>
            <w:r w:rsidRPr="003B2749">
              <w:rPr>
                <w:bCs/>
                <w:color w:val="00B050"/>
              </w:rPr>
              <w:t>1</w:t>
            </w:r>
          </w:p>
        </w:tc>
        <w:tc>
          <w:tcPr>
            <w:tcW w:w="1952" w:type="dxa"/>
            <w:tcBorders>
              <w:top w:val="single" w:sz="4" w:space="0" w:color="auto"/>
              <w:left w:val="single" w:sz="4" w:space="0" w:color="auto"/>
              <w:right w:val="single" w:sz="4" w:space="0" w:color="auto"/>
            </w:tcBorders>
          </w:tcPr>
          <w:p w:rsidR="00AF0359" w:rsidRPr="003B2749" w:rsidRDefault="00AF0359" w:rsidP="009D513E">
            <w:pPr>
              <w:rPr>
                <w:bCs/>
                <w:color w:val="00B050"/>
              </w:rPr>
            </w:pPr>
            <w:r w:rsidRPr="003B2749">
              <w:rPr>
                <w:bCs/>
                <w:color w:val="00B050"/>
              </w:rPr>
              <w:t>Ортаңғы топ</w:t>
            </w:r>
          </w:p>
        </w:tc>
        <w:tc>
          <w:tcPr>
            <w:tcW w:w="2549" w:type="dxa"/>
          </w:tcPr>
          <w:p w:rsidR="00AF0359" w:rsidRPr="003B2749" w:rsidRDefault="00AF0359" w:rsidP="00AF0359">
            <w:pPr>
              <w:rPr>
                <w:color w:val="00B050"/>
              </w:rPr>
            </w:pPr>
            <w:r w:rsidRPr="003B2749">
              <w:rPr>
                <w:color w:val="00B050"/>
              </w:rPr>
              <w:t>«Сиқырлы қамыр»</w:t>
            </w:r>
          </w:p>
        </w:tc>
        <w:tc>
          <w:tcPr>
            <w:tcW w:w="861" w:type="dxa"/>
          </w:tcPr>
          <w:p w:rsidR="00AF0359" w:rsidRPr="003B2749" w:rsidRDefault="00AF0359" w:rsidP="009D513E">
            <w:pPr>
              <w:rPr>
                <w:color w:val="00B050"/>
              </w:rPr>
            </w:pPr>
            <w:r w:rsidRPr="003B2749">
              <w:rPr>
                <w:color w:val="00B050"/>
              </w:rPr>
              <w:t>36</w:t>
            </w:r>
          </w:p>
        </w:tc>
        <w:tc>
          <w:tcPr>
            <w:tcW w:w="2166" w:type="dxa"/>
            <w:vMerge w:val="restart"/>
          </w:tcPr>
          <w:p w:rsidR="0063177D" w:rsidRPr="003B2749" w:rsidRDefault="0063177D" w:rsidP="00AF0359">
            <w:pPr>
              <w:rPr>
                <w:color w:val="00B050"/>
              </w:rPr>
            </w:pPr>
          </w:p>
          <w:p w:rsidR="00AF0359" w:rsidRPr="003B2749" w:rsidRDefault="00AF0359" w:rsidP="0063177D">
            <w:pPr>
              <w:jc w:val="center"/>
              <w:rPr>
                <w:color w:val="00B050"/>
              </w:rPr>
            </w:pPr>
            <w:r w:rsidRPr="003B2749">
              <w:rPr>
                <w:color w:val="00B050"/>
              </w:rPr>
              <w:t>№31 «Күншуақ» МДҰ</w:t>
            </w:r>
          </w:p>
        </w:tc>
        <w:tc>
          <w:tcPr>
            <w:tcW w:w="1824" w:type="dxa"/>
            <w:vMerge w:val="restart"/>
          </w:tcPr>
          <w:p w:rsidR="0063177D" w:rsidRPr="003B2749" w:rsidRDefault="0063177D" w:rsidP="00E035B0">
            <w:pPr>
              <w:rPr>
                <w:color w:val="00B050"/>
              </w:rPr>
            </w:pPr>
          </w:p>
          <w:p w:rsidR="00AF0359" w:rsidRPr="003B2749" w:rsidRDefault="00AF0359" w:rsidP="00E035B0">
            <w:pPr>
              <w:rPr>
                <w:color w:val="00B050"/>
              </w:rPr>
            </w:pPr>
            <w:r w:rsidRPr="003B2749">
              <w:rPr>
                <w:color w:val="00B050"/>
              </w:rPr>
              <w:t>24.09.2020ж.</w:t>
            </w:r>
          </w:p>
          <w:p w:rsidR="00AF0359" w:rsidRPr="003B2749" w:rsidRDefault="00AF0359" w:rsidP="00E035B0">
            <w:pPr>
              <w:rPr>
                <w:color w:val="00B050"/>
              </w:rPr>
            </w:pPr>
            <w:r w:rsidRPr="003B2749">
              <w:rPr>
                <w:color w:val="00B050"/>
              </w:rPr>
              <w:t>№540</w:t>
            </w:r>
          </w:p>
        </w:tc>
      </w:tr>
      <w:tr w:rsidR="003B2749" w:rsidRPr="003B2749" w:rsidTr="00F82ADA">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2</w:t>
            </w:r>
          </w:p>
        </w:tc>
        <w:tc>
          <w:tcPr>
            <w:tcW w:w="1952"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bCs/>
                <w:color w:val="00B050"/>
              </w:rPr>
            </w:pPr>
            <w:r w:rsidRPr="003B2749">
              <w:rPr>
                <w:bCs/>
                <w:color w:val="00B050"/>
              </w:rPr>
              <w:t>Ересектер тобы</w:t>
            </w:r>
          </w:p>
        </w:tc>
        <w:tc>
          <w:tcPr>
            <w:tcW w:w="2549" w:type="dxa"/>
          </w:tcPr>
          <w:p w:rsidR="00AF0359" w:rsidRPr="003B2749" w:rsidRDefault="00AF0359" w:rsidP="00AF0359">
            <w:pPr>
              <w:rPr>
                <w:color w:val="00B050"/>
              </w:rPr>
            </w:pPr>
            <w:r w:rsidRPr="003B2749">
              <w:rPr>
                <w:color w:val="00B050"/>
              </w:rPr>
              <w:t>«Сиқырлы қамыр»</w:t>
            </w:r>
          </w:p>
        </w:tc>
        <w:tc>
          <w:tcPr>
            <w:tcW w:w="861" w:type="dxa"/>
          </w:tcPr>
          <w:p w:rsidR="00AF0359" w:rsidRPr="003B2749" w:rsidRDefault="00AF0359" w:rsidP="00AF0359">
            <w:pPr>
              <w:rPr>
                <w:color w:val="00B050"/>
              </w:rPr>
            </w:pPr>
            <w:r w:rsidRPr="003B2749">
              <w:rPr>
                <w:color w:val="00B050"/>
              </w:rPr>
              <w:t>36</w:t>
            </w:r>
          </w:p>
        </w:tc>
        <w:tc>
          <w:tcPr>
            <w:tcW w:w="2166" w:type="dxa"/>
            <w:vMerge/>
          </w:tcPr>
          <w:p w:rsidR="00AF0359" w:rsidRPr="003B2749" w:rsidRDefault="00AF0359" w:rsidP="00AF0359">
            <w:pPr>
              <w:rPr>
                <w:color w:val="00B050"/>
              </w:rPr>
            </w:pPr>
          </w:p>
        </w:tc>
        <w:tc>
          <w:tcPr>
            <w:tcW w:w="1824" w:type="dxa"/>
            <w:vMerge/>
          </w:tcPr>
          <w:p w:rsidR="00AF0359" w:rsidRPr="003B2749" w:rsidRDefault="00AF0359" w:rsidP="00AF0359">
            <w:pPr>
              <w:rPr>
                <w:color w:val="00B050"/>
              </w:rPr>
            </w:pPr>
          </w:p>
        </w:tc>
      </w:tr>
      <w:tr w:rsidR="003B2749" w:rsidRPr="003B2749" w:rsidTr="00F82ADA">
        <w:trPr>
          <w:trHeight w:val="176"/>
        </w:trPr>
        <w:tc>
          <w:tcPr>
            <w:tcW w:w="458" w:type="dxa"/>
            <w:tcBorders>
              <w:top w:val="single" w:sz="4" w:space="0" w:color="auto"/>
              <w:left w:val="single" w:sz="4" w:space="0" w:color="auto"/>
              <w:bottom w:val="single" w:sz="4" w:space="0" w:color="auto"/>
              <w:right w:val="single" w:sz="4" w:space="0" w:color="auto"/>
            </w:tcBorders>
            <w:hideMark/>
          </w:tcPr>
          <w:p w:rsidR="00AF0359" w:rsidRPr="003B2749" w:rsidRDefault="00AF0359" w:rsidP="00AF0359">
            <w:pPr>
              <w:jc w:val="center"/>
              <w:rPr>
                <w:bCs/>
                <w:color w:val="00B050"/>
              </w:rPr>
            </w:pPr>
            <w:r w:rsidRPr="003B2749">
              <w:rPr>
                <w:bCs/>
                <w:color w:val="00B050"/>
              </w:rPr>
              <w:t>3</w:t>
            </w:r>
          </w:p>
        </w:tc>
        <w:tc>
          <w:tcPr>
            <w:tcW w:w="1952" w:type="dxa"/>
            <w:tcBorders>
              <w:top w:val="single" w:sz="4" w:space="0" w:color="auto"/>
              <w:left w:val="single" w:sz="4" w:space="0" w:color="auto"/>
              <w:bottom w:val="single" w:sz="4" w:space="0" w:color="auto"/>
              <w:right w:val="single" w:sz="4" w:space="0" w:color="auto"/>
            </w:tcBorders>
          </w:tcPr>
          <w:p w:rsidR="00AF0359" w:rsidRPr="003B2749" w:rsidRDefault="00AF0359" w:rsidP="00AF0359">
            <w:pPr>
              <w:rPr>
                <w:bCs/>
                <w:color w:val="00B050"/>
              </w:rPr>
            </w:pPr>
            <w:r w:rsidRPr="003B2749">
              <w:rPr>
                <w:bCs/>
                <w:color w:val="00B050"/>
              </w:rPr>
              <w:t xml:space="preserve">Ересектер тобы </w:t>
            </w:r>
          </w:p>
        </w:tc>
        <w:tc>
          <w:tcPr>
            <w:tcW w:w="2549" w:type="dxa"/>
          </w:tcPr>
          <w:p w:rsidR="00AF0359" w:rsidRPr="003B2749" w:rsidRDefault="00AF0359" w:rsidP="00AF0359">
            <w:pPr>
              <w:rPr>
                <w:color w:val="00B050"/>
              </w:rPr>
            </w:pPr>
            <w:r w:rsidRPr="003B2749">
              <w:rPr>
                <w:color w:val="00B050"/>
              </w:rPr>
              <w:t>«Сиқырлы түстер»</w:t>
            </w:r>
          </w:p>
        </w:tc>
        <w:tc>
          <w:tcPr>
            <w:tcW w:w="861" w:type="dxa"/>
          </w:tcPr>
          <w:p w:rsidR="00AF0359" w:rsidRPr="003B2749" w:rsidRDefault="00AF0359" w:rsidP="00AF0359">
            <w:pPr>
              <w:rPr>
                <w:color w:val="00B050"/>
              </w:rPr>
            </w:pPr>
            <w:r w:rsidRPr="003B2749">
              <w:rPr>
                <w:color w:val="00B050"/>
              </w:rPr>
              <w:t>36</w:t>
            </w:r>
          </w:p>
        </w:tc>
        <w:tc>
          <w:tcPr>
            <w:tcW w:w="2166" w:type="dxa"/>
            <w:vMerge/>
          </w:tcPr>
          <w:p w:rsidR="00AF0359" w:rsidRPr="003B2749" w:rsidRDefault="00AF0359" w:rsidP="00AF0359">
            <w:pPr>
              <w:rPr>
                <w:color w:val="00B050"/>
              </w:rPr>
            </w:pPr>
          </w:p>
        </w:tc>
        <w:tc>
          <w:tcPr>
            <w:tcW w:w="1824" w:type="dxa"/>
            <w:vMerge/>
          </w:tcPr>
          <w:p w:rsidR="00AF0359" w:rsidRPr="003B2749" w:rsidRDefault="00AF0359" w:rsidP="00AF0359">
            <w:pPr>
              <w:rPr>
                <w:color w:val="00B050"/>
              </w:rPr>
            </w:pPr>
          </w:p>
        </w:tc>
      </w:tr>
    </w:tbl>
    <w:p w:rsidR="007C7536" w:rsidRPr="003B2749" w:rsidRDefault="007C7536" w:rsidP="00DA6012">
      <w:pPr>
        <w:ind w:firstLine="708"/>
        <w:jc w:val="both"/>
        <w:rPr>
          <w:color w:val="00B050"/>
          <w:sz w:val="28"/>
          <w:szCs w:val="28"/>
        </w:rPr>
      </w:pPr>
    </w:p>
    <w:p w:rsidR="0024004D" w:rsidRPr="003B2749" w:rsidRDefault="0024004D" w:rsidP="0024004D">
      <w:pPr>
        <w:spacing w:line="276" w:lineRule="auto"/>
        <w:ind w:firstLine="360"/>
        <w:jc w:val="center"/>
        <w:rPr>
          <w:rFonts w:asciiTheme="majorBidi" w:hAnsiTheme="majorBidi" w:cstheme="majorBidi"/>
          <w:b/>
          <w:color w:val="00B050"/>
        </w:rPr>
      </w:pPr>
      <w:r w:rsidRPr="003B2749">
        <w:rPr>
          <w:rFonts w:asciiTheme="majorBidi" w:hAnsiTheme="majorBidi" w:cstheme="majorBidi"/>
          <w:b/>
          <w:color w:val="00B050"/>
        </w:rPr>
        <w:t>2021-2022 оқу жылында вариативтік компонентке қосылған бағдарламалар</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952"/>
        <w:gridCol w:w="2549"/>
        <w:gridCol w:w="861"/>
        <w:gridCol w:w="2166"/>
        <w:gridCol w:w="1824"/>
      </w:tblGrid>
      <w:tr w:rsidR="0024004D" w:rsidRPr="003B2749" w:rsidTr="00F82ADA">
        <w:tc>
          <w:tcPr>
            <w:tcW w:w="458" w:type="dxa"/>
            <w:tcBorders>
              <w:top w:val="single" w:sz="4" w:space="0" w:color="auto"/>
              <w:left w:val="single" w:sz="4" w:space="0" w:color="auto"/>
              <w:bottom w:val="single" w:sz="4" w:space="0" w:color="auto"/>
              <w:right w:val="single" w:sz="4" w:space="0" w:color="auto"/>
            </w:tcBorders>
            <w:hideMark/>
          </w:tcPr>
          <w:p w:rsidR="0024004D" w:rsidRPr="003B2749" w:rsidRDefault="0024004D" w:rsidP="009D513E">
            <w:pPr>
              <w:jc w:val="center"/>
              <w:rPr>
                <w:b/>
                <w:bCs/>
                <w:color w:val="00B050"/>
              </w:rPr>
            </w:pPr>
            <w:r w:rsidRPr="003B2749">
              <w:rPr>
                <w:b/>
                <w:bCs/>
                <w:color w:val="00B050"/>
              </w:rPr>
              <w:t>№</w:t>
            </w:r>
          </w:p>
        </w:tc>
        <w:tc>
          <w:tcPr>
            <w:tcW w:w="1952" w:type="dxa"/>
            <w:tcBorders>
              <w:top w:val="single" w:sz="4" w:space="0" w:color="auto"/>
              <w:left w:val="single" w:sz="4" w:space="0" w:color="auto"/>
              <w:bottom w:val="single" w:sz="4" w:space="0" w:color="auto"/>
              <w:right w:val="single" w:sz="4" w:space="0" w:color="auto"/>
            </w:tcBorders>
          </w:tcPr>
          <w:p w:rsidR="0024004D" w:rsidRPr="003B2749" w:rsidRDefault="0024004D" w:rsidP="009D513E">
            <w:pPr>
              <w:jc w:val="center"/>
              <w:rPr>
                <w:b/>
                <w:bCs/>
                <w:color w:val="00B050"/>
              </w:rPr>
            </w:pPr>
            <w:r w:rsidRPr="003B2749">
              <w:rPr>
                <w:b/>
                <w:bCs/>
                <w:color w:val="00B050"/>
              </w:rPr>
              <w:t xml:space="preserve">Топтар </w:t>
            </w:r>
          </w:p>
        </w:tc>
        <w:tc>
          <w:tcPr>
            <w:tcW w:w="2549" w:type="dxa"/>
            <w:tcBorders>
              <w:top w:val="single" w:sz="4" w:space="0" w:color="auto"/>
              <w:left w:val="single" w:sz="4" w:space="0" w:color="auto"/>
              <w:bottom w:val="single" w:sz="4" w:space="0" w:color="auto"/>
              <w:right w:val="single" w:sz="4" w:space="0" w:color="auto"/>
            </w:tcBorders>
          </w:tcPr>
          <w:p w:rsidR="0024004D" w:rsidRPr="003B2749" w:rsidRDefault="0024004D" w:rsidP="009D513E">
            <w:pPr>
              <w:jc w:val="center"/>
              <w:rPr>
                <w:b/>
                <w:bCs/>
                <w:color w:val="00B050"/>
              </w:rPr>
            </w:pPr>
            <w:r w:rsidRPr="003B2749">
              <w:rPr>
                <w:b/>
                <w:bCs/>
                <w:color w:val="00B050"/>
              </w:rPr>
              <w:t>Бағдарлама атауы</w:t>
            </w:r>
          </w:p>
        </w:tc>
        <w:tc>
          <w:tcPr>
            <w:tcW w:w="861" w:type="dxa"/>
            <w:tcBorders>
              <w:top w:val="single" w:sz="4" w:space="0" w:color="auto"/>
              <w:left w:val="single" w:sz="4" w:space="0" w:color="auto"/>
              <w:bottom w:val="single" w:sz="4" w:space="0" w:color="auto"/>
              <w:right w:val="single" w:sz="4" w:space="0" w:color="auto"/>
            </w:tcBorders>
            <w:hideMark/>
          </w:tcPr>
          <w:p w:rsidR="0024004D" w:rsidRPr="003B2749" w:rsidRDefault="0024004D" w:rsidP="009D513E">
            <w:pPr>
              <w:jc w:val="center"/>
              <w:rPr>
                <w:b/>
                <w:bCs/>
                <w:color w:val="00B050"/>
              </w:rPr>
            </w:pPr>
            <w:r w:rsidRPr="003B2749">
              <w:rPr>
                <w:b/>
                <w:bCs/>
                <w:color w:val="00B050"/>
              </w:rPr>
              <w:t xml:space="preserve">Сағат </w:t>
            </w:r>
          </w:p>
          <w:p w:rsidR="0024004D" w:rsidRPr="003B2749" w:rsidRDefault="0024004D" w:rsidP="009D513E">
            <w:pPr>
              <w:jc w:val="center"/>
              <w:rPr>
                <w:b/>
                <w:bCs/>
                <w:color w:val="00B050"/>
              </w:rPr>
            </w:pPr>
            <w:r w:rsidRPr="003B2749">
              <w:rPr>
                <w:b/>
                <w:bCs/>
                <w:color w:val="00B050"/>
              </w:rPr>
              <w:t>саны</w:t>
            </w:r>
          </w:p>
        </w:tc>
        <w:tc>
          <w:tcPr>
            <w:tcW w:w="2166" w:type="dxa"/>
            <w:tcBorders>
              <w:top w:val="single" w:sz="4" w:space="0" w:color="auto"/>
              <w:left w:val="single" w:sz="4" w:space="0" w:color="auto"/>
              <w:bottom w:val="single" w:sz="4" w:space="0" w:color="auto"/>
              <w:right w:val="single" w:sz="4" w:space="0" w:color="auto"/>
            </w:tcBorders>
          </w:tcPr>
          <w:p w:rsidR="0024004D" w:rsidRPr="003B2749" w:rsidRDefault="0024004D" w:rsidP="009D513E">
            <w:pPr>
              <w:rPr>
                <w:b/>
                <w:bCs/>
                <w:color w:val="00B050"/>
              </w:rPr>
            </w:pPr>
            <w:r w:rsidRPr="003B2749">
              <w:rPr>
                <w:b/>
                <w:bCs/>
                <w:color w:val="00B050"/>
              </w:rPr>
              <w:t xml:space="preserve">Құрастырушы </w:t>
            </w:r>
          </w:p>
        </w:tc>
        <w:tc>
          <w:tcPr>
            <w:tcW w:w="1824" w:type="dxa"/>
            <w:tcBorders>
              <w:top w:val="single" w:sz="4" w:space="0" w:color="auto"/>
              <w:left w:val="single" w:sz="4" w:space="0" w:color="auto"/>
              <w:bottom w:val="single" w:sz="4" w:space="0" w:color="auto"/>
              <w:right w:val="single" w:sz="4" w:space="0" w:color="auto"/>
            </w:tcBorders>
          </w:tcPr>
          <w:p w:rsidR="0024004D" w:rsidRPr="003B2749" w:rsidRDefault="0024004D" w:rsidP="009D513E">
            <w:pPr>
              <w:jc w:val="center"/>
              <w:rPr>
                <w:b/>
                <w:bCs/>
                <w:color w:val="00B050"/>
              </w:rPr>
            </w:pPr>
            <w:r w:rsidRPr="003B2749">
              <w:rPr>
                <w:b/>
                <w:bCs/>
                <w:color w:val="00B050"/>
              </w:rPr>
              <w:t>бегітілген күні, бұйрық №</w:t>
            </w:r>
          </w:p>
        </w:tc>
      </w:tr>
      <w:tr w:rsidR="00F82ADA" w:rsidRPr="003B2749" w:rsidTr="00F82ADA">
        <w:trPr>
          <w:trHeight w:val="124"/>
        </w:trPr>
        <w:tc>
          <w:tcPr>
            <w:tcW w:w="458" w:type="dxa"/>
            <w:tcBorders>
              <w:top w:val="single" w:sz="4" w:space="0" w:color="auto"/>
              <w:left w:val="single" w:sz="4" w:space="0" w:color="auto"/>
              <w:right w:val="single" w:sz="4" w:space="0" w:color="auto"/>
            </w:tcBorders>
            <w:hideMark/>
          </w:tcPr>
          <w:p w:rsidR="00F82ADA" w:rsidRPr="003B2749" w:rsidRDefault="00F82ADA" w:rsidP="009D513E">
            <w:pPr>
              <w:jc w:val="center"/>
              <w:rPr>
                <w:bCs/>
                <w:color w:val="00B050"/>
              </w:rPr>
            </w:pPr>
            <w:r w:rsidRPr="003B2749">
              <w:rPr>
                <w:bCs/>
                <w:color w:val="00B050"/>
              </w:rPr>
              <w:t>1</w:t>
            </w:r>
          </w:p>
        </w:tc>
        <w:tc>
          <w:tcPr>
            <w:tcW w:w="1952" w:type="dxa"/>
            <w:tcBorders>
              <w:top w:val="single" w:sz="4" w:space="0" w:color="auto"/>
              <w:left w:val="single" w:sz="4" w:space="0" w:color="auto"/>
              <w:right w:val="single" w:sz="4" w:space="0" w:color="auto"/>
            </w:tcBorders>
          </w:tcPr>
          <w:p w:rsidR="00F82ADA" w:rsidRPr="003B2749" w:rsidRDefault="00F82ADA" w:rsidP="009D513E">
            <w:pPr>
              <w:rPr>
                <w:bCs/>
                <w:color w:val="00B050"/>
              </w:rPr>
            </w:pPr>
            <w:r w:rsidRPr="003B2749">
              <w:rPr>
                <w:bCs/>
                <w:color w:val="00B050"/>
              </w:rPr>
              <w:t>Ортаңғы топ</w:t>
            </w:r>
          </w:p>
        </w:tc>
        <w:tc>
          <w:tcPr>
            <w:tcW w:w="2549" w:type="dxa"/>
          </w:tcPr>
          <w:p w:rsidR="00F82ADA" w:rsidRPr="003B2749" w:rsidRDefault="00F82ADA" w:rsidP="00F82ADA">
            <w:pPr>
              <w:rPr>
                <w:color w:val="00B050"/>
              </w:rPr>
            </w:pPr>
            <w:r w:rsidRPr="003B2749">
              <w:rPr>
                <w:color w:val="00B050"/>
              </w:rPr>
              <w:t>«Түрлі-түсті әлем»</w:t>
            </w:r>
          </w:p>
        </w:tc>
        <w:tc>
          <w:tcPr>
            <w:tcW w:w="861" w:type="dxa"/>
          </w:tcPr>
          <w:p w:rsidR="00F82ADA" w:rsidRPr="003B2749" w:rsidRDefault="00F82ADA" w:rsidP="009D513E">
            <w:pPr>
              <w:rPr>
                <w:color w:val="00B050"/>
              </w:rPr>
            </w:pPr>
            <w:r w:rsidRPr="003B2749">
              <w:rPr>
                <w:color w:val="00B050"/>
              </w:rPr>
              <w:t>36</w:t>
            </w:r>
          </w:p>
        </w:tc>
        <w:tc>
          <w:tcPr>
            <w:tcW w:w="2166" w:type="dxa"/>
            <w:vMerge w:val="restart"/>
          </w:tcPr>
          <w:p w:rsidR="0063177D" w:rsidRPr="003B2749" w:rsidRDefault="0063177D" w:rsidP="009D513E">
            <w:pPr>
              <w:rPr>
                <w:color w:val="00B050"/>
              </w:rPr>
            </w:pPr>
          </w:p>
          <w:p w:rsidR="0063177D" w:rsidRPr="003B2749" w:rsidRDefault="0063177D" w:rsidP="009D513E">
            <w:pPr>
              <w:rPr>
                <w:color w:val="00B050"/>
              </w:rPr>
            </w:pPr>
          </w:p>
          <w:p w:rsidR="00F82ADA" w:rsidRPr="003B2749" w:rsidRDefault="00F82ADA" w:rsidP="0063177D">
            <w:pPr>
              <w:jc w:val="center"/>
              <w:rPr>
                <w:color w:val="00B050"/>
              </w:rPr>
            </w:pPr>
            <w:r w:rsidRPr="003B2749">
              <w:rPr>
                <w:color w:val="00B050"/>
              </w:rPr>
              <w:lastRenderedPageBreak/>
              <w:t>№31 «Күншуақ» балабақшасы</w:t>
            </w:r>
          </w:p>
        </w:tc>
        <w:tc>
          <w:tcPr>
            <w:tcW w:w="1824" w:type="dxa"/>
            <w:vMerge w:val="restart"/>
          </w:tcPr>
          <w:p w:rsidR="0063177D" w:rsidRPr="003B2749" w:rsidRDefault="0063177D" w:rsidP="00E035B0">
            <w:pPr>
              <w:rPr>
                <w:color w:val="00B050"/>
              </w:rPr>
            </w:pPr>
          </w:p>
          <w:p w:rsidR="0063177D" w:rsidRPr="003B2749" w:rsidRDefault="0063177D" w:rsidP="00E035B0">
            <w:pPr>
              <w:rPr>
                <w:color w:val="00B050"/>
              </w:rPr>
            </w:pPr>
          </w:p>
          <w:p w:rsidR="00F82ADA" w:rsidRPr="003B2749" w:rsidRDefault="00F82ADA" w:rsidP="00E035B0">
            <w:pPr>
              <w:rPr>
                <w:color w:val="00B050"/>
              </w:rPr>
            </w:pPr>
            <w:r w:rsidRPr="003B2749">
              <w:rPr>
                <w:color w:val="00B050"/>
              </w:rPr>
              <w:lastRenderedPageBreak/>
              <w:t>17.09.2021ж.</w:t>
            </w:r>
          </w:p>
          <w:p w:rsidR="00F82ADA" w:rsidRPr="003B2749" w:rsidRDefault="00F82ADA" w:rsidP="00E035B0">
            <w:pPr>
              <w:rPr>
                <w:color w:val="00B050"/>
              </w:rPr>
            </w:pPr>
            <w:r w:rsidRPr="003B2749">
              <w:rPr>
                <w:color w:val="00B050"/>
              </w:rPr>
              <w:t>№277</w:t>
            </w:r>
          </w:p>
        </w:tc>
      </w:tr>
      <w:tr w:rsidR="00F82ADA" w:rsidRPr="003B2749" w:rsidTr="00F82ADA">
        <w:trPr>
          <w:trHeight w:val="176"/>
        </w:trPr>
        <w:tc>
          <w:tcPr>
            <w:tcW w:w="458" w:type="dxa"/>
            <w:tcBorders>
              <w:top w:val="single" w:sz="4" w:space="0" w:color="auto"/>
              <w:left w:val="single" w:sz="4" w:space="0" w:color="auto"/>
              <w:bottom w:val="single" w:sz="4" w:space="0" w:color="auto"/>
              <w:right w:val="single" w:sz="4" w:space="0" w:color="auto"/>
            </w:tcBorders>
            <w:hideMark/>
          </w:tcPr>
          <w:p w:rsidR="00F82ADA" w:rsidRPr="003B2749" w:rsidRDefault="00F82ADA" w:rsidP="009D513E">
            <w:pPr>
              <w:jc w:val="center"/>
              <w:rPr>
                <w:bCs/>
                <w:color w:val="00B050"/>
              </w:rPr>
            </w:pPr>
            <w:r w:rsidRPr="003B2749">
              <w:rPr>
                <w:bCs/>
                <w:color w:val="00B050"/>
              </w:rPr>
              <w:t>2</w:t>
            </w:r>
          </w:p>
        </w:tc>
        <w:tc>
          <w:tcPr>
            <w:tcW w:w="1952" w:type="dxa"/>
            <w:tcBorders>
              <w:top w:val="single" w:sz="4" w:space="0" w:color="auto"/>
              <w:left w:val="single" w:sz="4" w:space="0" w:color="auto"/>
              <w:bottom w:val="single" w:sz="4" w:space="0" w:color="auto"/>
              <w:right w:val="single" w:sz="4" w:space="0" w:color="auto"/>
            </w:tcBorders>
          </w:tcPr>
          <w:p w:rsidR="00F82ADA" w:rsidRPr="003B2749" w:rsidRDefault="00F82ADA" w:rsidP="009D513E">
            <w:pPr>
              <w:rPr>
                <w:bCs/>
                <w:color w:val="00B050"/>
              </w:rPr>
            </w:pPr>
            <w:r w:rsidRPr="003B2749">
              <w:rPr>
                <w:bCs/>
                <w:color w:val="00B050"/>
              </w:rPr>
              <w:t>Ересектер тобы</w:t>
            </w:r>
          </w:p>
        </w:tc>
        <w:tc>
          <w:tcPr>
            <w:tcW w:w="2549" w:type="dxa"/>
          </w:tcPr>
          <w:p w:rsidR="00F82ADA" w:rsidRPr="003B2749" w:rsidRDefault="00F82ADA" w:rsidP="00F82ADA">
            <w:pPr>
              <w:rPr>
                <w:color w:val="00B050"/>
              </w:rPr>
            </w:pPr>
            <w:r w:rsidRPr="003B2749">
              <w:rPr>
                <w:color w:val="00B050"/>
              </w:rPr>
              <w:t>«Түрлі-түсті әлем»</w:t>
            </w:r>
          </w:p>
        </w:tc>
        <w:tc>
          <w:tcPr>
            <w:tcW w:w="861" w:type="dxa"/>
          </w:tcPr>
          <w:p w:rsidR="00F82ADA" w:rsidRPr="003B2749" w:rsidRDefault="00F82ADA" w:rsidP="009D513E">
            <w:pPr>
              <w:rPr>
                <w:color w:val="00B050"/>
              </w:rPr>
            </w:pPr>
            <w:r w:rsidRPr="003B2749">
              <w:rPr>
                <w:color w:val="00B050"/>
              </w:rPr>
              <w:t>36</w:t>
            </w:r>
          </w:p>
        </w:tc>
        <w:tc>
          <w:tcPr>
            <w:tcW w:w="2166" w:type="dxa"/>
            <w:vMerge/>
          </w:tcPr>
          <w:p w:rsidR="00F82ADA" w:rsidRPr="003B2749" w:rsidRDefault="00F82ADA" w:rsidP="009D513E">
            <w:pPr>
              <w:rPr>
                <w:color w:val="00B050"/>
              </w:rPr>
            </w:pPr>
          </w:p>
        </w:tc>
        <w:tc>
          <w:tcPr>
            <w:tcW w:w="1824" w:type="dxa"/>
            <w:vMerge/>
          </w:tcPr>
          <w:p w:rsidR="00F82ADA" w:rsidRPr="003B2749" w:rsidRDefault="00F82ADA" w:rsidP="009D513E">
            <w:pPr>
              <w:rPr>
                <w:color w:val="00B050"/>
              </w:rPr>
            </w:pPr>
          </w:p>
        </w:tc>
      </w:tr>
      <w:tr w:rsidR="00F82ADA" w:rsidRPr="003B2749" w:rsidTr="00F82ADA">
        <w:trPr>
          <w:trHeight w:val="195"/>
        </w:trPr>
        <w:tc>
          <w:tcPr>
            <w:tcW w:w="458" w:type="dxa"/>
            <w:tcBorders>
              <w:top w:val="single" w:sz="4" w:space="0" w:color="auto"/>
              <w:left w:val="single" w:sz="4" w:space="0" w:color="auto"/>
              <w:bottom w:val="single" w:sz="4" w:space="0" w:color="auto"/>
              <w:right w:val="single" w:sz="4" w:space="0" w:color="auto"/>
            </w:tcBorders>
            <w:hideMark/>
          </w:tcPr>
          <w:p w:rsidR="00F82ADA" w:rsidRPr="003B2749" w:rsidRDefault="00F82ADA" w:rsidP="009D513E">
            <w:pPr>
              <w:jc w:val="center"/>
              <w:rPr>
                <w:bCs/>
                <w:color w:val="00B050"/>
              </w:rPr>
            </w:pPr>
            <w:r w:rsidRPr="003B2749">
              <w:rPr>
                <w:bCs/>
                <w:color w:val="00B050"/>
              </w:rPr>
              <w:lastRenderedPageBreak/>
              <w:t>3</w:t>
            </w:r>
          </w:p>
        </w:tc>
        <w:tc>
          <w:tcPr>
            <w:tcW w:w="1952" w:type="dxa"/>
            <w:tcBorders>
              <w:top w:val="single" w:sz="4" w:space="0" w:color="auto"/>
              <w:left w:val="single" w:sz="4" w:space="0" w:color="auto"/>
              <w:bottom w:val="single" w:sz="4" w:space="0" w:color="auto"/>
              <w:right w:val="single" w:sz="4" w:space="0" w:color="auto"/>
            </w:tcBorders>
          </w:tcPr>
          <w:p w:rsidR="00F82ADA" w:rsidRPr="003B2749" w:rsidRDefault="00F82ADA" w:rsidP="009D513E">
            <w:pPr>
              <w:rPr>
                <w:bCs/>
                <w:color w:val="00B050"/>
              </w:rPr>
            </w:pPr>
            <w:r w:rsidRPr="003B2749">
              <w:rPr>
                <w:bCs/>
                <w:color w:val="00B050"/>
              </w:rPr>
              <w:t xml:space="preserve">Ересектер тобы </w:t>
            </w:r>
          </w:p>
        </w:tc>
        <w:tc>
          <w:tcPr>
            <w:tcW w:w="2549" w:type="dxa"/>
          </w:tcPr>
          <w:p w:rsidR="00F82ADA" w:rsidRPr="003B2749" w:rsidRDefault="00F82ADA" w:rsidP="00F82ADA">
            <w:pPr>
              <w:rPr>
                <w:color w:val="00B050"/>
              </w:rPr>
            </w:pPr>
            <w:r w:rsidRPr="003B2749">
              <w:rPr>
                <w:color w:val="00B050"/>
              </w:rPr>
              <w:t>«Кішкентай театр жұлдыздары»</w:t>
            </w:r>
          </w:p>
        </w:tc>
        <w:tc>
          <w:tcPr>
            <w:tcW w:w="861" w:type="dxa"/>
          </w:tcPr>
          <w:p w:rsidR="00F82ADA" w:rsidRPr="003B2749" w:rsidRDefault="00F82ADA" w:rsidP="009D513E">
            <w:pPr>
              <w:rPr>
                <w:color w:val="00B050"/>
              </w:rPr>
            </w:pPr>
            <w:r w:rsidRPr="003B2749">
              <w:rPr>
                <w:color w:val="00B050"/>
              </w:rPr>
              <w:t>36</w:t>
            </w:r>
          </w:p>
        </w:tc>
        <w:tc>
          <w:tcPr>
            <w:tcW w:w="2166" w:type="dxa"/>
            <w:vMerge/>
          </w:tcPr>
          <w:p w:rsidR="00F82ADA" w:rsidRPr="003B2749" w:rsidRDefault="00F82ADA" w:rsidP="009D513E">
            <w:pPr>
              <w:rPr>
                <w:color w:val="00B050"/>
              </w:rPr>
            </w:pPr>
          </w:p>
        </w:tc>
        <w:tc>
          <w:tcPr>
            <w:tcW w:w="1824" w:type="dxa"/>
            <w:vMerge/>
          </w:tcPr>
          <w:p w:rsidR="00F82ADA" w:rsidRPr="003B2749" w:rsidRDefault="00F82ADA" w:rsidP="009D513E">
            <w:pPr>
              <w:rPr>
                <w:color w:val="00B050"/>
              </w:rPr>
            </w:pPr>
          </w:p>
        </w:tc>
      </w:tr>
      <w:tr w:rsidR="00F82ADA" w:rsidRPr="003B2749" w:rsidTr="00F82ADA">
        <w:trPr>
          <w:trHeight w:val="375"/>
        </w:trPr>
        <w:tc>
          <w:tcPr>
            <w:tcW w:w="458" w:type="dxa"/>
            <w:tcBorders>
              <w:top w:val="single" w:sz="4" w:space="0" w:color="auto"/>
              <w:left w:val="single" w:sz="4" w:space="0" w:color="auto"/>
              <w:bottom w:val="single" w:sz="4" w:space="0" w:color="auto"/>
              <w:right w:val="single" w:sz="4" w:space="0" w:color="auto"/>
            </w:tcBorders>
            <w:hideMark/>
          </w:tcPr>
          <w:p w:rsidR="00F82ADA" w:rsidRPr="003B2749" w:rsidRDefault="00F82ADA" w:rsidP="009D513E">
            <w:pPr>
              <w:jc w:val="center"/>
              <w:rPr>
                <w:bCs/>
                <w:color w:val="00B050"/>
              </w:rPr>
            </w:pPr>
            <w:r w:rsidRPr="003B2749">
              <w:rPr>
                <w:bCs/>
                <w:color w:val="00B050"/>
              </w:rPr>
              <w:lastRenderedPageBreak/>
              <w:t>4</w:t>
            </w:r>
          </w:p>
        </w:tc>
        <w:tc>
          <w:tcPr>
            <w:tcW w:w="1952" w:type="dxa"/>
            <w:tcBorders>
              <w:top w:val="single" w:sz="4" w:space="0" w:color="auto"/>
              <w:left w:val="single" w:sz="4" w:space="0" w:color="auto"/>
              <w:bottom w:val="single" w:sz="4" w:space="0" w:color="auto"/>
              <w:right w:val="single" w:sz="4" w:space="0" w:color="auto"/>
            </w:tcBorders>
          </w:tcPr>
          <w:p w:rsidR="00F82ADA" w:rsidRPr="003B2749" w:rsidRDefault="00F82ADA" w:rsidP="009D513E">
            <w:pPr>
              <w:rPr>
                <w:bCs/>
                <w:color w:val="00B050"/>
              </w:rPr>
            </w:pPr>
            <w:r w:rsidRPr="003B2749">
              <w:rPr>
                <w:bCs/>
                <w:color w:val="00B050"/>
              </w:rPr>
              <w:t>Мектеп алды даярлық тобы</w:t>
            </w:r>
          </w:p>
        </w:tc>
        <w:tc>
          <w:tcPr>
            <w:tcW w:w="2549" w:type="dxa"/>
          </w:tcPr>
          <w:p w:rsidR="00F82ADA" w:rsidRPr="003B2749" w:rsidRDefault="00F82ADA" w:rsidP="00F82ADA">
            <w:pPr>
              <w:rPr>
                <w:color w:val="00B050"/>
              </w:rPr>
            </w:pPr>
            <w:r w:rsidRPr="003B2749">
              <w:rPr>
                <w:color w:val="00B050"/>
              </w:rPr>
              <w:t>«Қызықты математика»</w:t>
            </w:r>
          </w:p>
        </w:tc>
        <w:tc>
          <w:tcPr>
            <w:tcW w:w="861" w:type="dxa"/>
          </w:tcPr>
          <w:p w:rsidR="00F82ADA" w:rsidRPr="003B2749" w:rsidRDefault="00F82ADA" w:rsidP="009D513E">
            <w:pPr>
              <w:rPr>
                <w:color w:val="00B050"/>
              </w:rPr>
            </w:pPr>
            <w:r w:rsidRPr="003B2749">
              <w:rPr>
                <w:color w:val="00B050"/>
              </w:rPr>
              <w:t>36</w:t>
            </w:r>
          </w:p>
        </w:tc>
        <w:tc>
          <w:tcPr>
            <w:tcW w:w="2166" w:type="dxa"/>
            <w:vMerge/>
          </w:tcPr>
          <w:p w:rsidR="00F82ADA" w:rsidRPr="003B2749" w:rsidRDefault="00F82ADA" w:rsidP="009D513E">
            <w:pPr>
              <w:rPr>
                <w:color w:val="00B050"/>
              </w:rPr>
            </w:pPr>
          </w:p>
        </w:tc>
        <w:tc>
          <w:tcPr>
            <w:tcW w:w="1824" w:type="dxa"/>
            <w:vMerge/>
          </w:tcPr>
          <w:p w:rsidR="00F82ADA" w:rsidRPr="003B2749" w:rsidRDefault="00F82ADA" w:rsidP="009D513E">
            <w:pPr>
              <w:rPr>
                <w:color w:val="00B050"/>
              </w:rPr>
            </w:pPr>
          </w:p>
        </w:tc>
      </w:tr>
      <w:tr w:rsidR="00F82ADA" w:rsidRPr="003B2749" w:rsidTr="00F82ADA">
        <w:trPr>
          <w:trHeight w:val="375"/>
        </w:trPr>
        <w:tc>
          <w:tcPr>
            <w:tcW w:w="458" w:type="dxa"/>
            <w:tcBorders>
              <w:top w:val="single" w:sz="4" w:space="0" w:color="auto"/>
              <w:left w:val="single" w:sz="4" w:space="0" w:color="auto"/>
              <w:bottom w:val="single" w:sz="4" w:space="0" w:color="auto"/>
              <w:right w:val="single" w:sz="4" w:space="0" w:color="auto"/>
            </w:tcBorders>
          </w:tcPr>
          <w:p w:rsidR="00F82ADA" w:rsidRPr="003B2749" w:rsidRDefault="00F82ADA" w:rsidP="009D513E">
            <w:pPr>
              <w:jc w:val="center"/>
              <w:rPr>
                <w:bCs/>
                <w:color w:val="00B050"/>
              </w:rPr>
            </w:pPr>
            <w:r w:rsidRPr="003B2749">
              <w:rPr>
                <w:bCs/>
                <w:color w:val="00B050"/>
              </w:rPr>
              <w:t>5</w:t>
            </w:r>
          </w:p>
        </w:tc>
        <w:tc>
          <w:tcPr>
            <w:tcW w:w="1952" w:type="dxa"/>
            <w:tcBorders>
              <w:top w:val="single" w:sz="4" w:space="0" w:color="auto"/>
              <w:left w:val="single" w:sz="4" w:space="0" w:color="auto"/>
              <w:bottom w:val="single" w:sz="4" w:space="0" w:color="auto"/>
              <w:right w:val="single" w:sz="4" w:space="0" w:color="auto"/>
            </w:tcBorders>
          </w:tcPr>
          <w:p w:rsidR="00F82ADA" w:rsidRPr="003B2749" w:rsidRDefault="00F82ADA" w:rsidP="009D513E">
            <w:pPr>
              <w:rPr>
                <w:color w:val="00B050"/>
              </w:rPr>
            </w:pPr>
            <w:r w:rsidRPr="003B2749">
              <w:rPr>
                <w:bCs/>
                <w:color w:val="00B050"/>
              </w:rPr>
              <w:t>Мектеп алды даярлық тобы</w:t>
            </w:r>
          </w:p>
        </w:tc>
        <w:tc>
          <w:tcPr>
            <w:tcW w:w="2549" w:type="dxa"/>
          </w:tcPr>
          <w:p w:rsidR="00F82ADA" w:rsidRPr="003B2749" w:rsidRDefault="00F82ADA" w:rsidP="00F82ADA">
            <w:pPr>
              <w:rPr>
                <w:color w:val="00B050"/>
              </w:rPr>
            </w:pPr>
            <w:r w:rsidRPr="003B2749">
              <w:rPr>
                <w:color w:val="00B050"/>
              </w:rPr>
              <w:t>«Кішкентай театр жұлдыздары»</w:t>
            </w:r>
          </w:p>
        </w:tc>
        <w:tc>
          <w:tcPr>
            <w:tcW w:w="861" w:type="dxa"/>
          </w:tcPr>
          <w:p w:rsidR="00F82ADA" w:rsidRPr="003B2749" w:rsidRDefault="00F82ADA" w:rsidP="009D513E">
            <w:pPr>
              <w:rPr>
                <w:color w:val="00B050"/>
              </w:rPr>
            </w:pPr>
            <w:r w:rsidRPr="003B2749">
              <w:rPr>
                <w:color w:val="00B050"/>
              </w:rPr>
              <w:t>36</w:t>
            </w:r>
          </w:p>
        </w:tc>
        <w:tc>
          <w:tcPr>
            <w:tcW w:w="2166" w:type="dxa"/>
            <w:vMerge/>
          </w:tcPr>
          <w:p w:rsidR="00F82ADA" w:rsidRPr="003B2749" w:rsidRDefault="00F82ADA" w:rsidP="0024004D">
            <w:pPr>
              <w:rPr>
                <w:color w:val="00B050"/>
              </w:rPr>
            </w:pPr>
          </w:p>
        </w:tc>
        <w:tc>
          <w:tcPr>
            <w:tcW w:w="1824" w:type="dxa"/>
            <w:vMerge/>
          </w:tcPr>
          <w:p w:rsidR="00F82ADA" w:rsidRPr="003B2749" w:rsidRDefault="00F82ADA" w:rsidP="009D513E">
            <w:pPr>
              <w:rPr>
                <w:color w:val="00B050"/>
              </w:rPr>
            </w:pPr>
          </w:p>
        </w:tc>
      </w:tr>
      <w:tr w:rsidR="0024004D" w:rsidRPr="003B2749" w:rsidTr="00F82ADA">
        <w:trPr>
          <w:trHeight w:val="375"/>
        </w:trPr>
        <w:tc>
          <w:tcPr>
            <w:tcW w:w="458" w:type="dxa"/>
            <w:tcBorders>
              <w:top w:val="single" w:sz="4" w:space="0" w:color="auto"/>
              <w:left w:val="single" w:sz="4" w:space="0" w:color="auto"/>
              <w:bottom w:val="single" w:sz="4" w:space="0" w:color="auto"/>
              <w:right w:val="single" w:sz="4" w:space="0" w:color="auto"/>
            </w:tcBorders>
          </w:tcPr>
          <w:p w:rsidR="0024004D" w:rsidRPr="003B2749" w:rsidRDefault="0024004D" w:rsidP="009D513E">
            <w:pPr>
              <w:jc w:val="center"/>
              <w:rPr>
                <w:bCs/>
                <w:color w:val="00B050"/>
              </w:rPr>
            </w:pPr>
            <w:r w:rsidRPr="003B2749">
              <w:rPr>
                <w:bCs/>
                <w:color w:val="00B050"/>
              </w:rPr>
              <w:t>6</w:t>
            </w:r>
          </w:p>
        </w:tc>
        <w:tc>
          <w:tcPr>
            <w:tcW w:w="1952" w:type="dxa"/>
            <w:tcBorders>
              <w:top w:val="single" w:sz="4" w:space="0" w:color="auto"/>
              <w:left w:val="single" w:sz="4" w:space="0" w:color="auto"/>
              <w:bottom w:val="single" w:sz="4" w:space="0" w:color="auto"/>
              <w:right w:val="single" w:sz="4" w:space="0" w:color="auto"/>
            </w:tcBorders>
          </w:tcPr>
          <w:p w:rsidR="0024004D" w:rsidRPr="003B2749" w:rsidRDefault="0024004D" w:rsidP="009D513E">
            <w:pPr>
              <w:rPr>
                <w:color w:val="00B050"/>
              </w:rPr>
            </w:pPr>
            <w:r w:rsidRPr="003B2749">
              <w:rPr>
                <w:bCs/>
                <w:color w:val="00B050"/>
              </w:rPr>
              <w:t>Мектеп алды даярлық тобы</w:t>
            </w:r>
          </w:p>
        </w:tc>
        <w:tc>
          <w:tcPr>
            <w:tcW w:w="2549" w:type="dxa"/>
          </w:tcPr>
          <w:p w:rsidR="0024004D" w:rsidRPr="003B2749" w:rsidRDefault="0024004D" w:rsidP="009D513E">
            <w:pPr>
              <w:rPr>
                <w:color w:val="00B050"/>
              </w:rPr>
            </w:pPr>
            <w:r w:rsidRPr="003B2749">
              <w:rPr>
                <w:color w:val="00B050"/>
              </w:rPr>
              <w:t>«Мейірімділік пен әділдік мекені»</w:t>
            </w:r>
          </w:p>
        </w:tc>
        <w:tc>
          <w:tcPr>
            <w:tcW w:w="861" w:type="dxa"/>
          </w:tcPr>
          <w:p w:rsidR="0024004D" w:rsidRPr="003B2749" w:rsidRDefault="0024004D" w:rsidP="009D513E">
            <w:pPr>
              <w:rPr>
                <w:color w:val="00B050"/>
              </w:rPr>
            </w:pPr>
            <w:r w:rsidRPr="003B2749">
              <w:rPr>
                <w:color w:val="00B050"/>
              </w:rPr>
              <w:t>36</w:t>
            </w:r>
          </w:p>
        </w:tc>
        <w:tc>
          <w:tcPr>
            <w:tcW w:w="2166" w:type="dxa"/>
          </w:tcPr>
          <w:p w:rsidR="0024004D" w:rsidRPr="003B2749" w:rsidRDefault="00F82ADA" w:rsidP="009D513E">
            <w:pPr>
              <w:rPr>
                <w:color w:val="00B050"/>
              </w:rPr>
            </w:pPr>
            <w:r w:rsidRPr="003B2749">
              <w:rPr>
                <w:color w:val="00B050"/>
              </w:rPr>
              <w:t>Шығармашылық топ</w:t>
            </w:r>
          </w:p>
        </w:tc>
        <w:tc>
          <w:tcPr>
            <w:tcW w:w="1824" w:type="dxa"/>
            <w:vMerge/>
          </w:tcPr>
          <w:p w:rsidR="0024004D" w:rsidRPr="003B2749" w:rsidRDefault="0024004D" w:rsidP="009D513E">
            <w:pPr>
              <w:rPr>
                <w:color w:val="00B050"/>
              </w:rPr>
            </w:pPr>
          </w:p>
        </w:tc>
      </w:tr>
    </w:tbl>
    <w:p w:rsidR="0024004D" w:rsidRPr="003B2749" w:rsidRDefault="0024004D" w:rsidP="00DA6012">
      <w:pPr>
        <w:ind w:firstLine="708"/>
        <w:jc w:val="both"/>
        <w:rPr>
          <w:color w:val="00B050"/>
          <w:sz w:val="28"/>
          <w:szCs w:val="28"/>
        </w:rPr>
      </w:pPr>
    </w:p>
    <w:p w:rsidR="00140D1A" w:rsidRPr="003B2749" w:rsidRDefault="00140D1A" w:rsidP="00140D1A">
      <w:pPr>
        <w:jc w:val="both"/>
        <w:rPr>
          <w:b/>
          <w:color w:val="00B050"/>
          <w:sz w:val="28"/>
          <w:lang w:eastAsia="ru-RU"/>
        </w:rPr>
      </w:pPr>
      <w:r w:rsidRPr="003B2749">
        <w:rPr>
          <w:b/>
          <w:color w:val="00B050"/>
          <w:sz w:val="28"/>
          <w:lang w:eastAsia="ru-RU"/>
        </w:rPr>
        <w:t>2) оқыту тілдері бойынша апталық оқу жүктемесінің сақталуы</w:t>
      </w:r>
    </w:p>
    <w:p w:rsidR="00B44010" w:rsidRPr="003B2749" w:rsidRDefault="00B44010" w:rsidP="00B44010">
      <w:pPr>
        <w:pStyle w:val="17"/>
        <w:ind w:firstLine="459"/>
        <w:jc w:val="both"/>
        <w:rPr>
          <w:rStyle w:val="aff0"/>
          <w:rFonts w:ascii="Times New Roman" w:hAnsi="Times New Roman"/>
          <w:b w:val="0"/>
          <w:color w:val="00B050"/>
          <w:sz w:val="28"/>
          <w:szCs w:val="24"/>
          <w:lang w:val="kk-KZ"/>
        </w:rPr>
      </w:pPr>
      <w:r w:rsidRPr="003B2749">
        <w:rPr>
          <w:rStyle w:val="aff0"/>
          <w:rFonts w:ascii="Times New Roman" w:hAnsi="Times New Roman"/>
          <w:b w:val="0"/>
          <w:color w:val="00B050"/>
          <w:sz w:val="28"/>
          <w:szCs w:val="24"/>
          <w:lang w:val="kk-KZ"/>
        </w:rPr>
        <w:t xml:space="preserve">Соңғы </w:t>
      </w:r>
      <w:r w:rsidR="003B2749">
        <w:rPr>
          <w:rStyle w:val="aff0"/>
          <w:rFonts w:ascii="Times New Roman" w:hAnsi="Times New Roman"/>
          <w:b w:val="0"/>
          <w:color w:val="00B050"/>
          <w:sz w:val="28"/>
          <w:szCs w:val="24"/>
          <w:lang w:val="kk-KZ"/>
        </w:rPr>
        <w:t>бес оқу жылының</w:t>
      </w:r>
      <w:r w:rsidRPr="003B2749">
        <w:rPr>
          <w:rStyle w:val="aff0"/>
          <w:rFonts w:ascii="Times New Roman" w:hAnsi="Times New Roman"/>
          <w:b w:val="0"/>
          <w:color w:val="00B050"/>
          <w:sz w:val="28"/>
          <w:szCs w:val="24"/>
          <w:lang w:val="kk-KZ"/>
        </w:rPr>
        <w:t xml:space="preserve"> оқу жүктемесі №1 педагогикалық кеңесте меңгеруші тарапынан төмендегі құжаттар талқыланып бекітілген. </w:t>
      </w:r>
    </w:p>
    <w:p w:rsidR="00B44010" w:rsidRPr="003B2749" w:rsidRDefault="00B44010" w:rsidP="00B44010">
      <w:pPr>
        <w:pStyle w:val="17"/>
        <w:ind w:firstLine="459"/>
        <w:jc w:val="both"/>
        <w:rPr>
          <w:rStyle w:val="aff0"/>
          <w:rFonts w:ascii="Times New Roman" w:hAnsi="Times New Roman"/>
          <w:b w:val="0"/>
          <w:color w:val="00B050"/>
          <w:sz w:val="28"/>
          <w:szCs w:val="24"/>
          <w:lang w:val="kk-KZ"/>
        </w:rPr>
      </w:pPr>
      <w:r w:rsidRPr="003B2749">
        <w:rPr>
          <w:rStyle w:val="aff0"/>
          <w:rFonts w:ascii="Times New Roman" w:hAnsi="Times New Roman"/>
          <w:b w:val="0"/>
          <w:color w:val="00B050"/>
          <w:sz w:val="28"/>
          <w:szCs w:val="24"/>
          <w:lang w:val="kk-KZ"/>
        </w:rPr>
        <w:t>Өтпелі тақырыптар, перспективалық жоспар, циклограмма, вариативтік компонент, күн тәртібі, ұйымдастырылған оқу қызметінің кестесі, ертеңгілік жаттығу кестесі.</w:t>
      </w:r>
    </w:p>
    <w:p w:rsidR="00B44010" w:rsidRPr="003B2749" w:rsidRDefault="00B44010" w:rsidP="00B44010">
      <w:pPr>
        <w:pStyle w:val="17"/>
        <w:jc w:val="both"/>
        <w:rPr>
          <w:rFonts w:ascii="Times New Roman" w:hAnsi="Times New Roman"/>
          <w:color w:val="00B050"/>
          <w:sz w:val="28"/>
          <w:szCs w:val="24"/>
          <w:lang w:val="kk-KZ"/>
        </w:rPr>
      </w:pPr>
      <w:r w:rsidRPr="003B2749">
        <w:rPr>
          <w:rStyle w:val="aff0"/>
          <w:rFonts w:ascii="Times New Roman" w:hAnsi="Times New Roman"/>
          <w:color w:val="00B050"/>
          <w:sz w:val="28"/>
          <w:szCs w:val="24"/>
          <w:lang w:val="kk-KZ"/>
        </w:rPr>
        <w:t xml:space="preserve">      </w:t>
      </w:r>
      <w:r w:rsidRPr="003B2749">
        <w:rPr>
          <w:rFonts w:ascii="Times New Roman" w:hAnsi="Times New Roman"/>
          <w:color w:val="00B050"/>
          <w:sz w:val="28"/>
          <w:szCs w:val="24"/>
          <w:lang w:val="kk-KZ"/>
        </w:rPr>
        <w:t xml:space="preserve">«Мектепке дейінгі тәрбие мен оқытудың үлгілік оқу жоспары»  ҚР БҒМ 2016 жылғы 22 маусымдағы №391 бұйрығының 1-қосымшасы  2017-2018, 2018-2019, 2019-2020 оқу жылдары алынды. 2020-2021, 2021-2022 оқу жылдары «Қазақстан Республикасындағы мектепке дейінгі тәрбие мен оқытудың үлгілік оқу жоспарларын бекіту туралы» Қазақстан Республикасы Білім және ғылым министрінің 2020 жылғы 12 мамырдағы №195 бұйрығының 1-қосымшасы басшылыққа алынған. </w:t>
      </w:r>
    </w:p>
    <w:p w:rsidR="000E558B" w:rsidRPr="003B2749" w:rsidRDefault="00B44010" w:rsidP="00EB2183">
      <w:pPr>
        <w:tabs>
          <w:tab w:val="left" w:pos="7875"/>
        </w:tabs>
        <w:jc w:val="both"/>
        <w:rPr>
          <w:b/>
          <w:color w:val="00B050"/>
        </w:rPr>
      </w:pPr>
      <w:r w:rsidRPr="003B2749">
        <w:rPr>
          <w:rStyle w:val="aff0"/>
          <w:b w:val="0"/>
          <w:color w:val="00B050"/>
          <w:sz w:val="28"/>
        </w:rPr>
        <w:t xml:space="preserve">       2021-2022 оқу жылының оқу және тәрбиелеу процесін ұйымдастыруда Қазақстан Республикасы Білім және ғылым министрлігінің 12.08.2016  жылғы №499 бұйрығының 1 қосымша 1 тарау 4 тармақ 8 тармақшасының талаптары басшылыққа алынған.</w:t>
      </w:r>
    </w:p>
    <w:p w:rsidR="000E558B" w:rsidRPr="00795266" w:rsidRDefault="00D0555D" w:rsidP="00D0555D">
      <w:pPr>
        <w:ind w:firstLine="708"/>
        <w:jc w:val="both"/>
        <w:rPr>
          <w:b/>
          <w:color w:val="00B050"/>
          <w:sz w:val="28"/>
          <w:lang w:eastAsia="ru-RU"/>
        </w:rPr>
      </w:pPr>
      <w:r w:rsidRPr="00795266">
        <w:rPr>
          <w:b/>
          <w:color w:val="00B050"/>
          <w:sz w:val="28"/>
          <w:lang w:eastAsia="ru-RU"/>
        </w:rPr>
        <w:t xml:space="preserve"> </w:t>
      </w:r>
      <w:r w:rsidR="000E558B" w:rsidRPr="00795266">
        <w:rPr>
          <w:b/>
          <w:color w:val="00B050"/>
          <w:sz w:val="28"/>
          <w:lang w:eastAsia="ru-RU"/>
        </w:rPr>
        <w:t xml:space="preserve">10. </w:t>
      </w:r>
      <w:r w:rsidRPr="00795266">
        <w:rPr>
          <w:b/>
          <w:color w:val="00B050"/>
          <w:sz w:val="28"/>
          <w:lang w:eastAsia="ru-RU"/>
        </w:rPr>
        <w:t xml:space="preserve">Мектепке дейінгі тәрбие мен </w:t>
      </w:r>
      <w:r w:rsidR="00797635" w:rsidRPr="00795266">
        <w:rPr>
          <w:b/>
          <w:color w:val="00B050"/>
          <w:sz w:val="28"/>
          <w:lang w:eastAsia="ru-RU"/>
        </w:rPr>
        <w:t>оқытудың МЖМБС 2-қосымшасына сәйкес туғаннан бастап 1-</w:t>
      </w:r>
      <w:r w:rsidR="0027305F" w:rsidRPr="00795266">
        <w:rPr>
          <w:b/>
          <w:color w:val="00B050"/>
          <w:sz w:val="28"/>
          <w:lang w:eastAsia="ru-RU"/>
        </w:rPr>
        <w:t>сыныпқа қабылданғанға дейінгі балалардың біліктері мен дағдыларының тізбесін игеру бойынша оқыту нәтижелерін бағалауға қойылатын талаптар (осы Өлшемшарттардың 6 немесе 7-қосымшаларына сәйкес мектепалды жастағы тәрбиеленушілердің ата-аналарымен немесе заңды өкілдерімен жүргізілген сауалнама нәтижелері қоса беріледі).</w:t>
      </w:r>
    </w:p>
    <w:p w:rsidR="00E30C5D" w:rsidRPr="00795266" w:rsidRDefault="00E30C5D" w:rsidP="00E30C5D">
      <w:pPr>
        <w:suppressAutoHyphens w:val="0"/>
        <w:spacing w:after="200" w:line="276" w:lineRule="auto"/>
        <w:ind w:firstLine="708"/>
        <w:jc w:val="both"/>
        <w:rPr>
          <w:color w:val="00B050"/>
          <w:sz w:val="28"/>
          <w:szCs w:val="28"/>
          <w:lang w:eastAsia="ru-RU"/>
        </w:rPr>
      </w:pPr>
      <w:r w:rsidRPr="00795266">
        <w:rPr>
          <w:color w:val="00B050"/>
          <w:sz w:val="28"/>
          <w:szCs w:val="28"/>
          <w:lang w:eastAsia="ru-RU"/>
        </w:rPr>
        <w:t xml:space="preserve">Аттестаттау кезінде ата-аналар арасында жүргізілген сауалнама бойынша   қорытынды: МАД топтарында барлығы </w:t>
      </w:r>
      <w:r w:rsidR="007042A0" w:rsidRPr="00795266">
        <w:rPr>
          <w:color w:val="00B050"/>
          <w:sz w:val="28"/>
          <w:szCs w:val="28"/>
          <w:lang w:eastAsia="ru-RU"/>
        </w:rPr>
        <w:t>11</w:t>
      </w:r>
      <w:r w:rsidRPr="00795266">
        <w:rPr>
          <w:color w:val="00B050"/>
          <w:sz w:val="28"/>
          <w:szCs w:val="28"/>
          <w:lang w:eastAsia="ru-RU"/>
        </w:rPr>
        <w:t xml:space="preserve"> бала. Оның ішінде сауалнамадағы  сұрақтарға жауап беріп қатысқан </w:t>
      </w:r>
      <w:r w:rsidR="007042A0" w:rsidRPr="00795266">
        <w:rPr>
          <w:color w:val="00B050"/>
          <w:sz w:val="28"/>
          <w:szCs w:val="28"/>
          <w:lang w:eastAsia="ru-RU"/>
        </w:rPr>
        <w:t>11</w:t>
      </w:r>
      <w:r w:rsidRPr="00795266">
        <w:rPr>
          <w:color w:val="00B050"/>
          <w:sz w:val="28"/>
          <w:szCs w:val="28"/>
          <w:lang w:eastAsia="ru-RU"/>
        </w:rPr>
        <w:t xml:space="preserve"> ата-ана.</w:t>
      </w:r>
      <w:r w:rsidR="00FB2762" w:rsidRPr="00795266">
        <w:rPr>
          <w:color w:val="00B050"/>
          <w:sz w:val="28"/>
          <w:szCs w:val="28"/>
          <w:lang w:eastAsia="ru-RU"/>
        </w:rPr>
        <w:t xml:space="preserve"> </w:t>
      </w:r>
      <w:r w:rsidRPr="00795266">
        <w:rPr>
          <w:color w:val="00B050"/>
          <w:sz w:val="28"/>
          <w:szCs w:val="28"/>
          <w:lang w:eastAsia="ru-RU"/>
        </w:rPr>
        <w:t xml:space="preserve"> </w:t>
      </w:r>
    </w:p>
    <w:tbl>
      <w:tblPr>
        <w:tblStyle w:val="ac"/>
        <w:tblW w:w="0" w:type="auto"/>
        <w:tblLayout w:type="fixed"/>
        <w:tblLook w:val="04A0" w:firstRow="1" w:lastRow="0" w:firstColumn="1" w:lastColumn="0" w:noHBand="0" w:noVBand="1"/>
      </w:tblPr>
      <w:tblGrid>
        <w:gridCol w:w="1956"/>
        <w:gridCol w:w="1271"/>
        <w:gridCol w:w="1276"/>
        <w:gridCol w:w="1275"/>
        <w:gridCol w:w="1276"/>
        <w:gridCol w:w="1276"/>
        <w:gridCol w:w="1241"/>
      </w:tblGrid>
      <w:tr w:rsidR="00C1691D" w:rsidTr="00C1691D">
        <w:trPr>
          <w:trHeight w:val="1084"/>
        </w:trPr>
        <w:tc>
          <w:tcPr>
            <w:tcW w:w="1956" w:type="dxa"/>
          </w:tcPr>
          <w:p w:rsidR="00C1691D" w:rsidRPr="00C1691D" w:rsidRDefault="00C1691D" w:rsidP="00C1691D">
            <w:pPr>
              <w:jc w:val="center"/>
              <w:rPr>
                <w:b/>
                <w:color w:val="00B050"/>
                <w:sz w:val="22"/>
                <w:szCs w:val="22"/>
              </w:rPr>
            </w:pPr>
            <w:r w:rsidRPr="00C1691D">
              <w:rPr>
                <w:b/>
                <w:color w:val="00B050"/>
                <w:sz w:val="22"/>
                <w:szCs w:val="22"/>
              </w:rPr>
              <w:t>Дағдылар тізбесі</w:t>
            </w:r>
          </w:p>
        </w:tc>
        <w:tc>
          <w:tcPr>
            <w:tcW w:w="1271" w:type="dxa"/>
          </w:tcPr>
          <w:p w:rsidR="00C1691D" w:rsidRPr="00C1691D" w:rsidRDefault="00C1691D" w:rsidP="00C1691D">
            <w:pPr>
              <w:jc w:val="center"/>
              <w:rPr>
                <w:b/>
                <w:color w:val="00B050"/>
                <w:sz w:val="22"/>
                <w:szCs w:val="22"/>
              </w:rPr>
            </w:pPr>
            <w:r w:rsidRPr="00C1691D">
              <w:rPr>
                <w:b/>
                <w:color w:val="00B050"/>
                <w:sz w:val="22"/>
                <w:szCs w:val="22"/>
              </w:rPr>
              <w:t>Барлық сұрақтар (жауаптар саны)</w:t>
            </w:r>
          </w:p>
        </w:tc>
        <w:tc>
          <w:tcPr>
            <w:tcW w:w="1276" w:type="dxa"/>
          </w:tcPr>
          <w:p w:rsidR="00C1691D" w:rsidRPr="00C1691D" w:rsidRDefault="00C1691D" w:rsidP="00C1691D">
            <w:pPr>
              <w:jc w:val="center"/>
              <w:rPr>
                <w:b/>
                <w:color w:val="00B050"/>
                <w:sz w:val="22"/>
                <w:szCs w:val="22"/>
              </w:rPr>
            </w:pPr>
            <w:r w:rsidRPr="00C1691D">
              <w:rPr>
                <w:b/>
                <w:color w:val="00B050"/>
                <w:sz w:val="22"/>
                <w:szCs w:val="22"/>
              </w:rPr>
              <w:t>Толығымен келіспеймін -2</w:t>
            </w:r>
          </w:p>
        </w:tc>
        <w:tc>
          <w:tcPr>
            <w:tcW w:w="1275" w:type="dxa"/>
          </w:tcPr>
          <w:p w:rsidR="00C1691D" w:rsidRPr="00C1691D" w:rsidRDefault="00C1691D" w:rsidP="00C1691D">
            <w:pPr>
              <w:jc w:val="center"/>
              <w:rPr>
                <w:b/>
                <w:color w:val="00B050"/>
                <w:sz w:val="22"/>
                <w:szCs w:val="22"/>
              </w:rPr>
            </w:pPr>
            <w:r w:rsidRPr="00C1691D">
              <w:rPr>
                <w:b/>
                <w:color w:val="00B050"/>
                <w:sz w:val="22"/>
                <w:szCs w:val="22"/>
              </w:rPr>
              <w:t>Келіспеймін -1</w:t>
            </w:r>
          </w:p>
        </w:tc>
        <w:tc>
          <w:tcPr>
            <w:tcW w:w="1276" w:type="dxa"/>
          </w:tcPr>
          <w:p w:rsidR="00C1691D" w:rsidRPr="00C1691D" w:rsidRDefault="00C1691D" w:rsidP="00C1691D">
            <w:pPr>
              <w:jc w:val="center"/>
              <w:rPr>
                <w:b/>
                <w:color w:val="00B050"/>
                <w:sz w:val="22"/>
                <w:szCs w:val="22"/>
              </w:rPr>
            </w:pPr>
            <w:r w:rsidRPr="00C1691D">
              <w:rPr>
                <w:b/>
                <w:color w:val="00B050"/>
                <w:sz w:val="22"/>
                <w:szCs w:val="22"/>
              </w:rPr>
              <w:t>Жауап беруге қиналамын - 0</w:t>
            </w:r>
          </w:p>
        </w:tc>
        <w:tc>
          <w:tcPr>
            <w:tcW w:w="1276" w:type="dxa"/>
          </w:tcPr>
          <w:p w:rsidR="00C1691D" w:rsidRPr="00C1691D" w:rsidRDefault="00C1691D" w:rsidP="00C1691D">
            <w:pPr>
              <w:jc w:val="center"/>
              <w:rPr>
                <w:b/>
                <w:color w:val="00B050"/>
                <w:sz w:val="22"/>
                <w:szCs w:val="22"/>
              </w:rPr>
            </w:pPr>
            <w:r w:rsidRPr="00C1691D">
              <w:rPr>
                <w:b/>
                <w:color w:val="00B050"/>
                <w:sz w:val="22"/>
                <w:szCs w:val="22"/>
              </w:rPr>
              <w:t>Келісемін +1</w:t>
            </w:r>
          </w:p>
        </w:tc>
        <w:tc>
          <w:tcPr>
            <w:tcW w:w="1241" w:type="dxa"/>
          </w:tcPr>
          <w:p w:rsidR="00C1691D" w:rsidRPr="00C1691D" w:rsidRDefault="00C1691D" w:rsidP="00C1691D">
            <w:pPr>
              <w:jc w:val="center"/>
              <w:rPr>
                <w:b/>
                <w:color w:val="00B050"/>
                <w:sz w:val="22"/>
                <w:szCs w:val="22"/>
              </w:rPr>
            </w:pPr>
            <w:r w:rsidRPr="00C1691D">
              <w:rPr>
                <w:b/>
                <w:color w:val="00B050"/>
                <w:sz w:val="22"/>
                <w:szCs w:val="22"/>
              </w:rPr>
              <w:t>Толығымен келісемін +2</w:t>
            </w:r>
          </w:p>
        </w:tc>
      </w:tr>
      <w:tr w:rsidR="00C1691D" w:rsidTr="00C1691D">
        <w:tc>
          <w:tcPr>
            <w:tcW w:w="1956" w:type="dxa"/>
          </w:tcPr>
          <w:p w:rsidR="00C1691D" w:rsidRDefault="00C1691D" w:rsidP="00C1691D">
            <w:pPr>
              <w:jc w:val="center"/>
              <w:rPr>
                <w:b/>
                <w:color w:val="00B050"/>
                <w:sz w:val="22"/>
                <w:szCs w:val="22"/>
              </w:rPr>
            </w:pPr>
            <w:r w:rsidRPr="00C1691D">
              <w:rPr>
                <w:b/>
                <w:color w:val="00B050"/>
                <w:sz w:val="22"/>
                <w:szCs w:val="22"/>
              </w:rPr>
              <w:t>Денсаулық сақтау дағдылары</w:t>
            </w:r>
          </w:p>
          <w:p w:rsidR="00C1691D" w:rsidRPr="00C1691D" w:rsidRDefault="00C1691D" w:rsidP="00C1691D">
            <w:pPr>
              <w:jc w:val="center"/>
              <w:rPr>
                <w:b/>
                <w:color w:val="00B050"/>
                <w:sz w:val="22"/>
                <w:szCs w:val="22"/>
              </w:rPr>
            </w:pPr>
            <w:r w:rsidRPr="00C1691D">
              <w:rPr>
                <w:b/>
                <w:color w:val="00B050"/>
                <w:sz w:val="22"/>
                <w:szCs w:val="22"/>
              </w:rPr>
              <w:t xml:space="preserve"> 7 сұрақ</w:t>
            </w:r>
          </w:p>
        </w:tc>
        <w:tc>
          <w:tcPr>
            <w:tcW w:w="1271" w:type="dxa"/>
          </w:tcPr>
          <w:p w:rsidR="0000507E" w:rsidRDefault="0000507E" w:rsidP="005F773C">
            <w:pPr>
              <w:jc w:val="both"/>
              <w:rPr>
                <w:color w:val="00B050"/>
                <w:sz w:val="22"/>
                <w:szCs w:val="22"/>
              </w:rPr>
            </w:pPr>
          </w:p>
          <w:p w:rsidR="00C1691D" w:rsidRPr="0000507E" w:rsidRDefault="0000507E" w:rsidP="005F773C">
            <w:pPr>
              <w:jc w:val="both"/>
              <w:rPr>
                <w:color w:val="00B050"/>
                <w:sz w:val="22"/>
                <w:szCs w:val="22"/>
              </w:rPr>
            </w:pPr>
            <w:r>
              <w:rPr>
                <w:color w:val="00B050"/>
                <w:sz w:val="22"/>
                <w:szCs w:val="22"/>
              </w:rPr>
              <w:t>11×7=77</w:t>
            </w:r>
          </w:p>
        </w:tc>
        <w:tc>
          <w:tcPr>
            <w:tcW w:w="1276"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2</w:t>
            </w:r>
            <w:r w:rsidR="002C6B57">
              <w:rPr>
                <w:color w:val="00B050"/>
                <w:sz w:val="22"/>
                <w:szCs w:val="22"/>
              </w:rPr>
              <w:t>×7=14</w:t>
            </w:r>
          </w:p>
        </w:tc>
        <w:tc>
          <w:tcPr>
            <w:tcW w:w="1275"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3</w:t>
            </w:r>
            <w:r w:rsidR="002C6B57">
              <w:rPr>
                <w:color w:val="00B050"/>
                <w:sz w:val="22"/>
                <w:szCs w:val="22"/>
              </w:rPr>
              <w:t>×7=21</w:t>
            </w:r>
          </w:p>
        </w:tc>
        <w:tc>
          <w:tcPr>
            <w:tcW w:w="1276" w:type="dxa"/>
          </w:tcPr>
          <w:p w:rsidR="00C1691D" w:rsidRDefault="00C1691D" w:rsidP="002C6B57">
            <w:pPr>
              <w:jc w:val="center"/>
              <w:rPr>
                <w:color w:val="00B050"/>
                <w:sz w:val="22"/>
                <w:szCs w:val="22"/>
              </w:rPr>
            </w:pPr>
          </w:p>
          <w:p w:rsidR="0000507E" w:rsidRPr="00C1691D" w:rsidRDefault="00D73E6A" w:rsidP="002C6B57">
            <w:pPr>
              <w:jc w:val="center"/>
              <w:rPr>
                <w:color w:val="00B050"/>
                <w:sz w:val="22"/>
                <w:szCs w:val="22"/>
              </w:rPr>
            </w:pPr>
            <w:r>
              <w:rPr>
                <w:color w:val="00B050"/>
                <w:sz w:val="22"/>
                <w:szCs w:val="22"/>
              </w:rPr>
              <w:t>9</w:t>
            </w:r>
            <w:r w:rsidR="002C6B57">
              <w:rPr>
                <w:color w:val="00B050"/>
                <w:sz w:val="22"/>
                <w:szCs w:val="22"/>
              </w:rPr>
              <w:t>×7=63</w:t>
            </w:r>
          </w:p>
        </w:tc>
        <w:tc>
          <w:tcPr>
            <w:tcW w:w="1276" w:type="dxa"/>
          </w:tcPr>
          <w:p w:rsidR="00C1691D" w:rsidRDefault="00C1691D" w:rsidP="002C6B57">
            <w:pPr>
              <w:jc w:val="center"/>
              <w:rPr>
                <w:color w:val="00B050"/>
                <w:sz w:val="22"/>
                <w:szCs w:val="22"/>
              </w:rPr>
            </w:pPr>
          </w:p>
          <w:p w:rsidR="00D73E6A" w:rsidRPr="00C1691D" w:rsidRDefault="005E2C54" w:rsidP="002C6B57">
            <w:pPr>
              <w:jc w:val="center"/>
              <w:rPr>
                <w:color w:val="00B050"/>
                <w:sz w:val="22"/>
                <w:szCs w:val="22"/>
              </w:rPr>
            </w:pPr>
            <w:r>
              <w:rPr>
                <w:color w:val="00B050"/>
                <w:sz w:val="22"/>
                <w:szCs w:val="22"/>
              </w:rPr>
              <w:t>43</w:t>
            </w:r>
            <w:r w:rsidR="002C6B57">
              <w:rPr>
                <w:color w:val="00B050"/>
                <w:sz w:val="22"/>
                <w:szCs w:val="22"/>
              </w:rPr>
              <w:t>×7=301</w:t>
            </w:r>
          </w:p>
        </w:tc>
        <w:tc>
          <w:tcPr>
            <w:tcW w:w="1241" w:type="dxa"/>
          </w:tcPr>
          <w:p w:rsidR="00C1691D" w:rsidRDefault="00C1691D" w:rsidP="002C6B57">
            <w:pPr>
              <w:jc w:val="center"/>
              <w:rPr>
                <w:color w:val="00B050"/>
                <w:sz w:val="22"/>
                <w:szCs w:val="22"/>
              </w:rPr>
            </w:pPr>
          </w:p>
          <w:p w:rsidR="005E2C54" w:rsidRPr="00C1691D" w:rsidRDefault="002C6B57" w:rsidP="002C6B57">
            <w:pPr>
              <w:jc w:val="center"/>
              <w:rPr>
                <w:color w:val="00B050"/>
                <w:sz w:val="22"/>
                <w:szCs w:val="22"/>
              </w:rPr>
            </w:pPr>
            <w:r>
              <w:rPr>
                <w:color w:val="00B050"/>
                <w:sz w:val="22"/>
                <w:szCs w:val="22"/>
              </w:rPr>
              <w:t>21×7=147</w:t>
            </w:r>
          </w:p>
        </w:tc>
      </w:tr>
      <w:tr w:rsidR="00C1691D" w:rsidTr="00C1691D">
        <w:tc>
          <w:tcPr>
            <w:tcW w:w="1956" w:type="dxa"/>
          </w:tcPr>
          <w:p w:rsidR="00C1691D" w:rsidRPr="00C1691D" w:rsidRDefault="00C1691D" w:rsidP="0000507E">
            <w:pPr>
              <w:jc w:val="center"/>
              <w:rPr>
                <w:b/>
                <w:color w:val="00B050"/>
                <w:sz w:val="22"/>
                <w:szCs w:val="22"/>
              </w:rPr>
            </w:pPr>
            <w:r w:rsidRPr="00C1691D">
              <w:rPr>
                <w:b/>
                <w:color w:val="00B050"/>
                <w:sz w:val="22"/>
                <w:szCs w:val="22"/>
              </w:rPr>
              <w:t>Коммуникативтік-тілді дағдылар 1</w:t>
            </w:r>
            <w:r w:rsidR="0000507E">
              <w:rPr>
                <w:b/>
                <w:color w:val="00B050"/>
                <w:sz w:val="22"/>
                <w:szCs w:val="22"/>
              </w:rPr>
              <w:t xml:space="preserve">3 </w:t>
            </w:r>
            <w:r w:rsidRPr="00C1691D">
              <w:rPr>
                <w:b/>
                <w:color w:val="00B050"/>
                <w:sz w:val="22"/>
                <w:szCs w:val="22"/>
              </w:rPr>
              <w:t>сұрақ</w:t>
            </w:r>
          </w:p>
        </w:tc>
        <w:tc>
          <w:tcPr>
            <w:tcW w:w="1271" w:type="dxa"/>
          </w:tcPr>
          <w:p w:rsidR="00C1691D" w:rsidRDefault="00C1691D" w:rsidP="005F773C">
            <w:pPr>
              <w:jc w:val="both"/>
              <w:rPr>
                <w:color w:val="00B050"/>
                <w:sz w:val="22"/>
                <w:szCs w:val="22"/>
              </w:rPr>
            </w:pPr>
          </w:p>
          <w:p w:rsidR="0000507E" w:rsidRPr="00C1691D" w:rsidRDefault="0000507E" w:rsidP="0000507E">
            <w:pPr>
              <w:jc w:val="both"/>
              <w:rPr>
                <w:color w:val="00B050"/>
                <w:sz w:val="22"/>
                <w:szCs w:val="22"/>
              </w:rPr>
            </w:pPr>
            <w:r>
              <w:rPr>
                <w:color w:val="00B050"/>
                <w:sz w:val="22"/>
                <w:szCs w:val="22"/>
              </w:rPr>
              <w:t>11×13=143</w:t>
            </w:r>
          </w:p>
        </w:tc>
        <w:tc>
          <w:tcPr>
            <w:tcW w:w="1276"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0</w:t>
            </w:r>
          </w:p>
        </w:tc>
        <w:tc>
          <w:tcPr>
            <w:tcW w:w="1275"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2</w:t>
            </w:r>
            <w:r w:rsidR="002C6B57">
              <w:rPr>
                <w:color w:val="00B050"/>
                <w:sz w:val="22"/>
                <w:szCs w:val="22"/>
              </w:rPr>
              <w:t>×13=26</w:t>
            </w:r>
          </w:p>
        </w:tc>
        <w:tc>
          <w:tcPr>
            <w:tcW w:w="1276" w:type="dxa"/>
          </w:tcPr>
          <w:p w:rsidR="00C1691D" w:rsidRDefault="00C1691D" w:rsidP="002C6B57">
            <w:pPr>
              <w:jc w:val="center"/>
              <w:rPr>
                <w:color w:val="00B050"/>
                <w:sz w:val="22"/>
                <w:szCs w:val="22"/>
              </w:rPr>
            </w:pPr>
          </w:p>
          <w:p w:rsidR="00D73E6A" w:rsidRPr="00C1691D" w:rsidRDefault="00D73E6A" w:rsidP="002C6B57">
            <w:pPr>
              <w:jc w:val="center"/>
              <w:rPr>
                <w:color w:val="00B050"/>
                <w:sz w:val="22"/>
                <w:szCs w:val="22"/>
              </w:rPr>
            </w:pPr>
            <w:r>
              <w:rPr>
                <w:color w:val="00B050"/>
                <w:sz w:val="22"/>
                <w:szCs w:val="22"/>
              </w:rPr>
              <w:t>13</w:t>
            </w:r>
            <w:r w:rsidR="002C6B57">
              <w:rPr>
                <w:color w:val="00B050"/>
                <w:sz w:val="22"/>
                <w:szCs w:val="22"/>
              </w:rPr>
              <w:t>×13=169</w:t>
            </w:r>
          </w:p>
        </w:tc>
        <w:tc>
          <w:tcPr>
            <w:tcW w:w="1276" w:type="dxa"/>
          </w:tcPr>
          <w:p w:rsidR="00C1691D" w:rsidRDefault="00C1691D" w:rsidP="002C6B57">
            <w:pPr>
              <w:jc w:val="center"/>
              <w:rPr>
                <w:color w:val="00B050"/>
                <w:sz w:val="22"/>
                <w:szCs w:val="22"/>
              </w:rPr>
            </w:pPr>
          </w:p>
          <w:p w:rsidR="00D73E6A" w:rsidRPr="00C1691D" w:rsidRDefault="005E2C54" w:rsidP="002C6B57">
            <w:pPr>
              <w:jc w:val="center"/>
              <w:rPr>
                <w:color w:val="00B050"/>
                <w:sz w:val="22"/>
                <w:szCs w:val="22"/>
              </w:rPr>
            </w:pPr>
            <w:r>
              <w:rPr>
                <w:color w:val="00B050"/>
                <w:sz w:val="22"/>
                <w:szCs w:val="22"/>
              </w:rPr>
              <w:t>70</w:t>
            </w:r>
            <w:r w:rsidR="002C6B57">
              <w:rPr>
                <w:color w:val="00B050"/>
                <w:sz w:val="22"/>
                <w:szCs w:val="22"/>
              </w:rPr>
              <w:t>×13=910</w:t>
            </w:r>
          </w:p>
        </w:tc>
        <w:tc>
          <w:tcPr>
            <w:tcW w:w="1241" w:type="dxa"/>
          </w:tcPr>
          <w:p w:rsidR="00C1691D" w:rsidRDefault="00C1691D" w:rsidP="002C6B57">
            <w:pPr>
              <w:jc w:val="center"/>
              <w:rPr>
                <w:color w:val="00B050"/>
                <w:sz w:val="22"/>
                <w:szCs w:val="22"/>
              </w:rPr>
            </w:pPr>
          </w:p>
          <w:p w:rsidR="005E2C54" w:rsidRPr="00C1691D" w:rsidRDefault="002C6B57" w:rsidP="002C6B57">
            <w:pPr>
              <w:jc w:val="center"/>
              <w:rPr>
                <w:color w:val="00B050"/>
                <w:sz w:val="22"/>
                <w:szCs w:val="22"/>
              </w:rPr>
            </w:pPr>
            <w:r>
              <w:rPr>
                <w:color w:val="00B050"/>
                <w:sz w:val="22"/>
                <w:szCs w:val="22"/>
              </w:rPr>
              <w:t>61×13=793</w:t>
            </w:r>
          </w:p>
        </w:tc>
      </w:tr>
      <w:tr w:rsidR="00C1691D" w:rsidTr="00C1691D">
        <w:tc>
          <w:tcPr>
            <w:tcW w:w="1956" w:type="dxa"/>
          </w:tcPr>
          <w:p w:rsidR="00C1691D" w:rsidRDefault="00C1691D" w:rsidP="00C1691D">
            <w:pPr>
              <w:jc w:val="center"/>
              <w:rPr>
                <w:b/>
                <w:color w:val="00B050"/>
                <w:sz w:val="22"/>
                <w:szCs w:val="22"/>
              </w:rPr>
            </w:pPr>
            <w:r w:rsidRPr="00C1691D">
              <w:rPr>
                <w:b/>
                <w:color w:val="00B050"/>
                <w:sz w:val="22"/>
                <w:szCs w:val="22"/>
              </w:rPr>
              <w:t xml:space="preserve">Танымдық дағдылар </w:t>
            </w:r>
          </w:p>
          <w:p w:rsidR="00C1691D" w:rsidRPr="00C1691D" w:rsidRDefault="00C1691D" w:rsidP="00C1691D">
            <w:pPr>
              <w:jc w:val="center"/>
              <w:rPr>
                <w:b/>
                <w:color w:val="00B050"/>
                <w:sz w:val="22"/>
                <w:szCs w:val="22"/>
              </w:rPr>
            </w:pPr>
            <w:r w:rsidRPr="00C1691D">
              <w:rPr>
                <w:b/>
                <w:color w:val="00B050"/>
                <w:sz w:val="22"/>
                <w:szCs w:val="22"/>
              </w:rPr>
              <w:lastRenderedPageBreak/>
              <w:t>10 сұрақ</w:t>
            </w:r>
          </w:p>
        </w:tc>
        <w:tc>
          <w:tcPr>
            <w:tcW w:w="1271" w:type="dxa"/>
          </w:tcPr>
          <w:p w:rsidR="00C1691D" w:rsidRDefault="00C1691D" w:rsidP="005F773C">
            <w:pPr>
              <w:jc w:val="both"/>
              <w:rPr>
                <w:color w:val="00B050"/>
                <w:sz w:val="22"/>
                <w:szCs w:val="22"/>
              </w:rPr>
            </w:pPr>
          </w:p>
          <w:p w:rsidR="0000507E" w:rsidRPr="00C1691D" w:rsidRDefault="0000507E" w:rsidP="0000507E">
            <w:pPr>
              <w:jc w:val="both"/>
              <w:rPr>
                <w:color w:val="00B050"/>
                <w:sz w:val="22"/>
                <w:szCs w:val="22"/>
              </w:rPr>
            </w:pPr>
            <w:r>
              <w:rPr>
                <w:color w:val="00B050"/>
                <w:sz w:val="22"/>
                <w:szCs w:val="22"/>
              </w:rPr>
              <w:t>11×10=110</w:t>
            </w:r>
          </w:p>
        </w:tc>
        <w:tc>
          <w:tcPr>
            <w:tcW w:w="1276"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0</w:t>
            </w:r>
          </w:p>
        </w:tc>
        <w:tc>
          <w:tcPr>
            <w:tcW w:w="1275"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2</w:t>
            </w:r>
            <w:r w:rsidR="002C6B57">
              <w:rPr>
                <w:color w:val="00B050"/>
                <w:sz w:val="22"/>
                <w:szCs w:val="22"/>
              </w:rPr>
              <w:t>×10=20</w:t>
            </w:r>
          </w:p>
        </w:tc>
        <w:tc>
          <w:tcPr>
            <w:tcW w:w="1276" w:type="dxa"/>
          </w:tcPr>
          <w:p w:rsidR="00C1691D" w:rsidRDefault="00C1691D" w:rsidP="002C6B57">
            <w:pPr>
              <w:jc w:val="center"/>
              <w:rPr>
                <w:color w:val="00B050"/>
                <w:sz w:val="22"/>
                <w:szCs w:val="22"/>
              </w:rPr>
            </w:pPr>
          </w:p>
          <w:p w:rsidR="00D73E6A" w:rsidRPr="00C1691D" w:rsidRDefault="00D73E6A" w:rsidP="002C6B57">
            <w:pPr>
              <w:jc w:val="center"/>
              <w:rPr>
                <w:color w:val="00B050"/>
                <w:sz w:val="22"/>
                <w:szCs w:val="22"/>
              </w:rPr>
            </w:pPr>
            <w:r>
              <w:rPr>
                <w:color w:val="00B050"/>
                <w:sz w:val="22"/>
                <w:szCs w:val="22"/>
              </w:rPr>
              <w:t>13</w:t>
            </w:r>
            <w:r w:rsidR="002C6B57">
              <w:rPr>
                <w:color w:val="00B050"/>
                <w:sz w:val="22"/>
                <w:szCs w:val="22"/>
              </w:rPr>
              <w:t>×10=130</w:t>
            </w:r>
          </w:p>
        </w:tc>
        <w:tc>
          <w:tcPr>
            <w:tcW w:w="1276" w:type="dxa"/>
          </w:tcPr>
          <w:p w:rsidR="00C1691D" w:rsidRDefault="00C1691D" w:rsidP="002C6B57">
            <w:pPr>
              <w:jc w:val="center"/>
              <w:rPr>
                <w:color w:val="00B050"/>
                <w:sz w:val="22"/>
                <w:szCs w:val="22"/>
              </w:rPr>
            </w:pPr>
          </w:p>
          <w:p w:rsidR="00D73E6A" w:rsidRPr="00C1691D" w:rsidRDefault="005E2C54" w:rsidP="002C6B57">
            <w:pPr>
              <w:jc w:val="center"/>
              <w:rPr>
                <w:color w:val="00B050"/>
                <w:sz w:val="22"/>
                <w:szCs w:val="22"/>
              </w:rPr>
            </w:pPr>
            <w:r>
              <w:rPr>
                <w:color w:val="00B050"/>
                <w:sz w:val="22"/>
                <w:szCs w:val="22"/>
              </w:rPr>
              <w:t>59</w:t>
            </w:r>
            <w:r w:rsidR="002C6B57">
              <w:rPr>
                <w:color w:val="00B050"/>
                <w:sz w:val="22"/>
                <w:szCs w:val="22"/>
              </w:rPr>
              <w:t>×10=590</w:t>
            </w:r>
          </w:p>
        </w:tc>
        <w:tc>
          <w:tcPr>
            <w:tcW w:w="1241" w:type="dxa"/>
          </w:tcPr>
          <w:p w:rsidR="00C1691D" w:rsidRDefault="00C1691D" w:rsidP="002C6B57">
            <w:pPr>
              <w:jc w:val="center"/>
              <w:rPr>
                <w:color w:val="00B050"/>
                <w:sz w:val="22"/>
                <w:szCs w:val="22"/>
              </w:rPr>
            </w:pPr>
          </w:p>
          <w:p w:rsidR="005E2C54" w:rsidRPr="00C1691D" w:rsidRDefault="002C6B57" w:rsidP="002C6B57">
            <w:pPr>
              <w:jc w:val="center"/>
              <w:rPr>
                <w:color w:val="00B050"/>
                <w:sz w:val="22"/>
                <w:szCs w:val="22"/>
              </w:rPr>
            </w:pPr>
            <w:r>
              <w:rPr>
                <w:color w:val="00B050"/>
                <w:sz w:val="22"/>
                <w:szCs w:val="22"/>
              </w:rPr>
              <w:t>36</w:t>
            </w:r>
            <w:r w:rsidR="0088337C">
              <w:rPr>
                <w:color w:val="00B050"/>
                <w:sz w:val="22"/>
                <w:szCs w:val="22"/>
              </w:rPr>
              <w:t>×10=360</w:t>
            </w:r>
          </w:p>
        </w:tc>
      </w:tr>
      <w:tr w:rsidR="00C1691D" w:rsidTr="00C1691D">
        <w:tc>
          <w:tcPr>
            <w:tcW w:w="1956" w:type="dxa"/>
          </w:tcPr>
          <w:p w:rsidR="00C1691D" w:rsidRDefault="00C1691D" w:rsidP="00C1691D">
            <w:pPr>
              <w:jc w:val="center"/>
              <w:rPr>
                <w:b/>
                <w:color w:val="00B050"/>
                <w:sz w:val="22"/>
                <w:szCs w:val="22"/>
              </w:rPr>
            </w:pPr>
            <w:r w:rsidRPr="00C1691D">
              <w:rPr>
                <w:b/>
                <w:color w:val="00B050"/>
                <w:sz w:val="22"/>
                <w:szCs w:val="22"/>
              </w:rPr>
              <w:lastRenderedPageBreak/>
              <w:t>Шығармашылық дағдылар</w:t>
            </w:r>
          </w:p>
          <w:p w:rsidR="00C1691D" w:rsidRPr="00C1691D" w:rsidRDefault="00C1691D" w:rsidP="00C1691D">
            <w:pPr>
              <w:jc w:val="center"/>
              <w:rPr>
                <w:b/>
                <w:color w:val="00B050"/>
                <w:sz w:val="22"/>
                <w:szCs w:val="22"/>
              </w:rPr>
            </w:pPr>
            <w:r w:rsidRPr="00C1691D">
              <w:rPr>
                <w:b/>
                <w:color w:val="00B050"/>
                <w:sz w:val="22"/>
                <w:szCs w:val="22"/>
              </w:rPr>
              <w:t>6 сұрақ</w:t>
            </w:r>
          </w:p>
        </w:tc>
        <w:tc>
          <w:tcPr>
            <w:tcW w:w="1271" w:type="dxa"/>
          </w:tcPr>
          <w:p w:rsidR="00C1691D" w:rsidRDefault="00C1691D" w:rsidP="005F773C">
            <w:pPr>
              <w:jc w:val="both"/>
              <w:rPr>
                <w:color w:val="00B050"/>
                <w:sz w:val="22"/>
                <w:szCs w:val="22"/>
              </w:rPr>
            </w:pPr>
          </w:p>
          <w:p w:rsidR="0000507E" w:rsidRPr="00C1691D" w:rsidRDefault="0000507E" w:rsidP="0000507E">
            <w:pPr>
              <w:jc w:val="both"/>
              <w:rPr>
                <w:color w:val="00B050"/>
                <w:sz w:val="22"/>
                <w:szCs w:val="22"/>
              </w:rPr>
            </w:pPr>
            <w:r>
              <w:rPr>
                <w:color w:val="00B050"/>
                <w:sz w:val="22"/>
                <w:szCs w:val="22"/>
              </w:rPr>
              <w:t>11×6=66</w:t>
            </w:r>
          </w:p>
        </w:tc>
        <w:tc>
          <w:tcPr>
            <w:tcW w:w="1276"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0</w:t>
            </w:r>
          </w:p>
        </w:tc>
        <w:tc>
          <w:tcPr>
            <w:tcW w:w="1275"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0</w:t>
            </w:r>
          </w:p>
        </w:tc>
        <w:tc>
          <w:tcPr>
            <w:tcW w:w="1276" w:type="dxa"/>
          </w:tcPr>
          <w:p w:rsidR="00C1691D" w:rsidRDefault="00C1691D" w:rsidP="002C6B57">
            <w:pPr>
              <w:jc w:val="center"/>
              <w:rPr>
                <w:color w:val="00B050"/>
                <w:sz w:val="22"/>
                <w:szCs w:val="22"/>
              </w:rPr>
            </w:pPr>
          </w:p>
          <w:p w:rsidR="00D73E6A" w:rsidRPr="00C1691D" w:rsidRDefault="00D73E6A" w:rsidP="002C6B57">
            <w:pPr>
              <w:jc w:val="center"/>
              <w:rPr>
                <w:color w:val="00B050"/>
                <w:sz w:val="22"/>
                <w:szCs w:val="22"/>
              </w:rPr>
            </w:pPr>
            <w:r>
              <w:rPr>
                <w:color w:val="00B050"/>
                <w:sz w:val="22"/>
                <w:szCs w:val="22"/>
              </w:rPr>
              <w:t>8</w:t>
            </w:r>
            <w:r w:rsidR="0088337C">
              <w:rPr>
                <w:color w:val="00B050"/>
                <w:sz w:val="22"/>
                <w:szCs w:val="22"/>
              </w:rPr>
              <w:t>×6=48</w:t>
            </w:r>
          </w:p>
        </w:tc>
        <w:tc>
          <w:tcPr>
            <w:tcW w:w="1276" w:type="dxa"/>
          </w:tcPr>
          <w:p w:rsidR="00C1691D" w:rsidRDefault="00C1691D" w:rsidP="002C6B57">
            <w:pPr>
              <w:jc w:val="center"/>
              <w:rPr>
                <w:color w:val="00B050"/>
                <w:sz w:val="22"/>
                <w:szCs w:val="22"/>
              </w:rPr>
            </w:pPr>
          </w:p>
          <w:p w:rsidR="00D73E6A" w:rsidRPr="00C1691D" w:rsidRDefault="005E2C54" w:rsidP="002C6B57">
            <w:pPr>
              <w:jc w:val="center"/>
              <w:rPr>
                <w:color w:val="00B050"/>
                <w:sz w:val="22"/>
                <w:szCs w:val="22"/>
              </w:rPr>
            </w:pPr>
            <w:r>
              <w:rPr>
                <w:color w:val="00B050"/>
                <w:sz w:val="22"/>
                <w:szCs w:val="22"/>
              </w:rPr>
              <w:t>39</w:t>
            </w:r>
            <w:r w:rsidR="0088337C">
              <w:rPr>
                <w:color w:val="00B050"/>
                <w:sz w:val="22"/>
                <w:szCs w:val="22"/>
              </w:rPr>
              <w:t>×6=234</w:t>
            </w:r>
          </w:p>
        </w:tc>
        <w:tc>
          <w:tcPr>
            <w:tcW w:w="1241" w:type="dxa"/>
          </w:tcPr>
          <w:p w:rsidR="00C1691D" w:rsidRDefault="00C1691D" w:rsidP="002C6B57">
            <w:pPr>
              <w:jc w:val="center"/>
              <w:rPr>
                <w:color w:val="00B050"/>
                <w:sz w:val="22"/>
                <w:szCs w:val="22"/>
              </w:rPr>
            </w:pPr>
          </w:p>
          <w:p w:rsidR="005E2C54" w:rsidRPr="00C1691D" w:rsidRDefault="002C6B57" w:rsidP="002C6B57">
            <w:pPr>
              <w:jc w:val="center"/>
              <w:rPr>
                <w:color w:val="00B050"/>
                <w:sz w:val="22"/>
                <w:szCs w:val="22"/>
              </w:rPr>
            </w:pPr>
            <w:r>
              <w:rPr>
                <w:color w:val="00B050"/>
                <w:sz w:val="22"/>
                <w:szCs w:val="22"/>
              </w:rPr>
              <w:t>17</w:t>
            </w:r>
            <w:r w:rsidR="0088337C">
              <w:rPr>
                <w:color w:val="00B050"/>
                <w:sz w:val="22"/>
                <w:szCs w:val="22"/>
              </w:rPr>
              <w:t>×6=102</w:t>
            </w:r>
          </w:p>
        </w:tc>
      </w:tr>
      <w:tr w:rsidR="00C1691D" w:rsidTr="00C1691D">
        <w:tc>
          <w:tcPr>
            <w:tcW w:w="1956" w:type="dxa"/>
          </w:tcPr>
          <w:p w:rsidR="00C1691D" w:rsidRDefault="00C1691D" w:rsidP="00C1691D">
            <w:pPr>
              <w:jc w:val="center"/>
              <w:rPr>
                <w:b/>
                <w:color w:val="00B050"/>
                <w:sz w:val="22"/>
                <w:szCs w:val="22"/>
              </w:rPr>
            </w:pPr>
            <w:r w:rsidRPr="00C1691D">
              <w:rPr>
                <w:b/>
                <w:color w:val="00B050"/>
                <w:sz w:val="22"/>
                <w:szCs w:val="22"/>
              </w:rPr>
              <w:t>Әлеуметтік дағдылар</w:t>
            </w:r>
          </w:p>
          <w:p w:rsidR="00C1691D" w:rsidRPr="00C1691D" w:rsidRDefault="00C1691D" w:rsidP="00C1691D">
            <w:pPr>
              <w:jc w:val="center"/>
              <w:rPr>
                <w:b/>
                <w:color w:val="00B050"/>
                <w:sz w:val="22"/>
                <w:szCs w:val="22"/>
              </w:rPr>
            </w:pPr>
            <w:r w:rsidRPr="00C1691D">
              <w:rPr>
                <w:b/>
                <w:color w:val="00B050"/>
                <w:sz w:val="22"/>
                <w:szCs w:val="22"/>
              </w:rPr>
              <w:t xml:space="preserve"> 5 сұрақ</w:t>
            </w:r>
          </w:p>
        </w:tc>
        <w:tc>
          <w:tcPr>
            <w:tcW w:w="1271" w:type="dxa"/>
          </w:tcPr>
          <w:p w:rsidR="00C1691D" w:rsidRDefault="00C1691D" w:rsidP="005F773C">
            <w:pPr>
              <w:jc w:val="both"/>
              <w:rPr>
                <w:color w:val="00B050"/>
                <w:sz w:val="22"/>
                <w:szCs w:val="22"/>
              </w:rPr>
            </w:pPr>
          </w:p>
          <w:p w:rsidR="0000507E" w:rsidRPr="00C1691D" w:rsidRDefault="0000507E" w:rsidP="0000507E">
            <w:pPr>
              <w:jc w:val="both"/>
              <w:rPr>
                <w:color w:val="00B050"/>
                <w:sz w:val="22"/>
                <w:szCs w:val="22"/>
              </w:rPr>
            </w:pPr>
            <w:r>
              <w:rPr>
                <w:color w:val="00B050"/>
                <w:sz w:val="22"/>
                <w:szCs w:val="22"/>
              </w:rPr>
              <w:t>11×5=55</w:t>
            </w:r>
          </w:p>
        </w:tc>
        <w:tc>
          <w:tcPr>
            <w:tcW w:w="1276"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0</w:t>
            </w:r>
          </w:p>
        </w:tc>
        <w:tc>
          <w:tcPr>
            <w:tcW w:w="1275" w:type="dxa"/>
          </w:tcPr>
          <w:p w:rsidR="00C1691D" w:rsidRDefault="00C1691D" w:rsidP="002C6B57">
            <w:pPr>
              <w:jc w:val="center"/>
              <w:rPr>
                <w:color w:val="00B050"/>
                <w:sz w:val="22"/>
                <w:szCs w:val="22"/>
              </w:rPr>
            </w:pPr>
          </w:p>
          <w:p w:rsidR="0000507E" w:rsidRPr="00C1691D" w:rsidRDefault="0000507E" w:rsidP="002C6B57">
            <w:pPr>
              <w:jc w:val="center"/>
              <w:rPr>
                <w:color w:val="00B050"/>
                <w:sz w:val="22"/>
                <w:szCs w:val="22"/>
              </w:rPr>
            </w:pPr>
            <w:r>
              <w:rPr>
                <w:color w:val="00B050"/>
                <w:sz w:val="22"/>
                <w:szCs w:val="22"/>
              </w:rPr>
              <w:t>0</w:t>
            </w:r>
          </w:p>
        </w:tc>
        <w:tc>
          <w:tcPr>
            <w:tcW w:w="1276" w:type="dxa"/>
          </w:tcPr>
          <w:p w:rsidR="00C1691D" w:rsidRDefault="00C1691D" w:rsidP="002C6B57">
            <w:pPr>
              <w:jc w:val="center"/>
              <w:rPr>
                <w:color w:val="00B050"/>
                <w:sz w:val="22"/>
                <w:szCs w:val="22"/>
              </w:rPr>
            </w:pPr>
          </w:p>
          <w:p w:rsidR="00D73E6A" w:rsidRPr="00C1691D" w:rsidRDefault="00D73E6A" w:rsidP="002C6B57">
            <w:pPr>
              <w:jc w:val="center"/>
              <w:rPr>
                <w:color w:val="00B050"/>
                <w:sz w:val="22"/>
                <w:szCs w:val="22"/>
              </w:rPr>
            </w:pPr>
            <w:r>
              <w:rPr>
                <w:color w:val="00B050"/>
                <w:sz w:val="22"/>
                <w:szCs w:val="22"/>
              </w:rPr>
              <w:t>2</w:t>
            </w:r>
            <w:r w:rsidR="0088337C">
              <w:rPr>
                <w:color w:val="00B050"/>
                <w:sz w:val="22"/>
                <w:szCs w:val="22"/>
              </w:rPr>
              <w:t>×5=10</w:t>
            </w:r>
          </w:p>
        </w:tc>
        <w:tc>
          <w:tcPr>
            <w:tcW w:w="1276" w:type="dxa"/>
          </w:tcPr>
          <w:p w:rsidR="00C1691D" w:rsidRDefault="00C1691D" w:rsidP="002C6B57">
            <w:pPr>
              <w:jc w:val="center"/>
              <w:rPr>
                <w:color w:val="00B050"/>
                <w:sz w:val="22"/>
                <w:szCs w:val="22"/>
              </w:rPr>
            </w:pPr>
          </w:p>
          <w:p w:rsidR="00D73E6A" w:rsidRPr="00C1691D" w:rsidRDefault="005E2C54" w:rsidP="002C6B57">
            <w:pPr>
              <w:jc w:val="center"/>
              <w:rPr>
                <w:color w:val="00B050"/>
                <w:sz w:val="22"/>
                <w:szCs w:val="22"/>
              </w:rPr>
            </w:pPr>
            <w:r>
              <w:rPr>
                <w:color w:val="00B050"/>
                <w:sz w:val="22"/>
                <w:szCs w:val="22"/>
              </w:rPr>
              <w:t>32</w:t>
            </w:r>
            <w:r w:rsidR="0088337C">
              <w:rPr>
                <w:color w:val="00B050"/>
                <w:sz w:val="22"/>
                <w:szCs w:val="22"/>
              </w:rPr>
              <w:t>×5=160</w:t>
            </w:r>
          </w:p>
        </w:tc>
        <w:tc>
          <w:tcPr>
            <w:tcW w:w="1241" w:type="dxa"/>
          </w:tcPr>
          <w:p w:rsidR="00C1691D" w:rsidRDefault="00C1691D" w:rsidP="002C6B57">
            <w:pPr>
              <w:jc w:val="center"/>
              <w:rPr>
                <w:color w:val="00B050"/>
                <w:sz w:val="22"/>
                <w:szCs w:val="22"/>
              </w:rPr>
            </w:pPr>
          </w:p>
          <w:p w:rsidR="005E2C54" w:rsidRPr="00C1691D" w:rsidRDefault="002C6B57" w:rsidP="002C6B57">
            <w:pPr>
              <w:jc w:val="center"/>
              <w:rPr>
                <w:color w:val="00B050"/>
                <w:sz w:val="22"/>
                <w:szCs w:val="22"/>
              </w:rPr>
            </w:pPr>
            <w:r>
              <w:rPr>
                <w:color w:val="00B050"/>
                <w:sz w:val="22"/>
                <w:szCs w:val="22"/>
              </w:rPr>
              <w:t>20</w:t>
            </w:r>
            <w:r w:rsidR="0088337C">
              <w:rPr>
                <w:color w:val="00B050"/>
                <w:sz w:val="22"/>
                <w:szCs w:val="22"/>
              </w:rPr>
              <w:t>×5=100</w:t>
            </w:r>
          </w:p>
        </w:tc>
      </w:tr>
    </w:tbl>
    <w:p w:rsidR="005F773C" w:rsidRPr="00795266" w:rsidRDefault="005F773C" w:rsidP="005F773C">
      <w:pPr>
        <w:jc w:val="both"/>
        <w:rPr>
          <w:color w:val="00B050"/>
          <w:sz w:val="28"/>
          <w:szCs w:val="28"/>
        </w:rPr>
      </w:pPr>
    </w:p>
    <w:p w:rsidR="00140D1A" w:rsidRPr="00795266" w:rsidRDefault="008F6D1C" w:rsidP="00140D1A">
      <w:pPr>
        <w:ind w:firstLine="708"/>
        <w:jc w:val="both"/>
        <w:rPr>
          <w:b/>
          <w:color w:val="00B050"/>
          <w:sz w:val="28"/>
          <w:lang w:eastAsia="ru-RU"/>
        </w:rPr>
      </w:pPr>
      <w:r w:rsidRPr="00795266">
        <w:rPr>
          <w:color w:val="00B050"/>
          <w:sz w:val="28"/>
          <w:szCs w:val="28"/>
        </w:rPr>
        <w:t xml:space="preserve"> </w:t>
      </w:r>
      <w:r w:rsidR="00140D1A" w:rsidRPr="00795266">
        <w:rPr>
          <w:b/>
          <w:color w:val="00B050"/>
          <w:sz w:val="28"/>
          <w:lang w:eastAsia="ru-RU"/>
        </w:rPr>
        <w:t>11. Тәрбиеленушілердің дайындық деңгейіне қойылатын талаптар:</w:t>
      </w:r>
    </w:p>
    <w:p w:rsidR="00140D1A" w:rsidRPr="003944D2" w:rsidRDefault="00140D1A" w:rsidP="00140D1A">
      <w:pPr>
        <w:jc w:val="both"/>
        <w:rPr>
          <w:b/>
          <w:color w:val="00B050"/>
          <w:sz w:val="28"/>
          <w:lang w:eastAsia="ru-RU"/>
        </w:rPr>
      </w:pPr>
      <w:r w:rsidRPr="00140D1A">
        <w:rPr>
          <w:color w:val="000000"/>
          <w:sz w:val="28"/>
          <w:lang w:eastAsia="ru-RU"/>
        </w:rPr>
        <w:t xml:space="preserve">      </w:t>
      </w:r>
      <w:r w:rsidRPr="003944D2">
        <w:rPr>
          <w:b/>
          <w:color w:val="00B050"/>
          <w:sz w:val="28"/>
          <w:lang w:eastAsia="ru-RU"/>
        </w:rPr>
        <w:t>1) МЖМБС мен МДТО үлгілік оқу бағдарламасында анықталған әрбір білім беру саласы және әрбір ұйымдастырылған оқу қызметі бойынша жас топтары бойынша меңгеруге тиіс игеруге жататын білім, білік, дағдылар мен құзыреттіліктердің көлемін игеру:</w:t>
      </w:r>
    </w:p>
    <w:p w:rsidR="00140D1A" w:rsidRPr="003944D2" w:rsidRDefault="00140D1A" w:rsidP="00140D1A">
      <w:pPr>
        <w:ind w:firstLine="360"/>
        <w:jc w:val="both"/>
        <w:rPr>
          <w:color w:val="00B050"/>
          <w:sz w:val="28"/>
          <w:szCs w:val="28"/>
        </w:rPr>
      </w:pPr>
      <w:r w:rsidRPr="003944D2">
        <w:rPr>
          <w:color w:val="00B050"/>
          <w:sz w:val="28"/>
          <w:szCs w:val="28"/>
        </w:rPr>
        <w:t>Балалардың бі</w:t>
      </w:r>
      <w:r w:rsidR="001B4237" w:rsidRPr="003944D2">
        <w:rPr>
          <w:color w:val="00B050"/>
          <w:sz w:val="28"/>
          <w:szCs w:val="28"/>
        </w:rPr>
        <w:t>ліктері мен дағдылары дамуының 3</w:t>
      </w:r>
      <w:r w:rsidRPr="003944D2">
        <w:rPr>
          <w:color w:val="00B050"/>
          <w:sz w:val="28"/>
          <w:szCs w:val="28"/>
        </w:rPr>
        <w:t xml:space="preserve"> жастан 6 жасқа  дейінгі  балалардың дамуын бағалау  жүйесі  және индикаторлар құрылымы бойынша жүргізілген.</w:t>
      </w:r>
    </w:p>
    <w:p w:rsidR="00140D1A" w:rsidRPr="003944D2" w:rsidRDefault="00140D1A" w:rsidP="00140D1A">
      <w:pPr>
        <w:ind w:left="360"/>
        <w:jc w:val="both"/>
        <w:rPr>
          <w:color w:val="00B050"/>
          <w:sz w:val="28"/>
          <w:szCs w:val="28"/>
        </w:rPr>
      </w:pPr>
      <w:r w:rsidRPr="003944D2">
        <w:rPr>
          <w:color w:val="00B050"/>
          <w:sz w:val="28"/>
          <w:szCs w:val="28"/>
        </w:rPr>
        <w:t>Бағдарламаның барлық  бөлімдерін қамтылуы бойынша:</w:t>
      </w:r>
    </w:p>
    <w:p w:rsidR="001B4237" w:rsidRPr="00093266" w:rsidRDefault="001B4237" w:rsidP="001B4237">
      <w:pPr>
        <w:ind w:firstLine="360"/>
        <w:jc w:val="center"/>
        <w:rPr>
          <w:color w:val="00B050"/>
          <w:sz w:val="28"/>
          <w:szCs w:val="28"/>
        </w:rPr>
      </w:pPr>
      <w:r w:rsidRPr="00093266">
        <w:rPr>
          <w:color w:val="00B050"/>
          <w:sz w:val="28"/>
          <w:szCs w:val="28"/>
        </w:rPr>
        <w:t>Жалпы бастапқы жиынтық есеп</w:t>
      </w:r>
    </w:p>
    <w:tbl>
      <w:tblPr>
        <w:tblStyle w:val="ac"/>
        <w:tblW w:w="0" w:type="auto"/>
        <w:tblLook w:val="04A0" w:firstRow="1" w:lastRow="0" w:firstColumn="1" w:lastColumn="0" w:noHBand="0" w:noVBand="1"/>
      </w:tblPr>
      <w:tblGrid>
        <w:gridCol w:w="485"/>
        <w:gridCol w:w="1891"/>
        <w:gridCol w:w="1560"/>
        <w:gridCol w:w="1850"/>
        <w:gridCol w:w="1892"/>
        <w:gridCol w:w="1893"/>
      </w:tblGrid>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w:t>
            </w:r>
          </w:p>
        </w:tc>
        <w:tc>
          <w:tcPr>
            <w:tcW w:w="1891" w:type="dxa"/>
          </w:tcPr>
          <w:p w:rsidR="001B4237" w:rsidRPr="00093266" w:rsidRDefault="001B4237" w:rsidP="009D513E">
            <w:pPr>
              <w:jc w:val="both"/>
              <w:rPr>
                <w:color w:val="00B050"/>
                <w:sz w:val="28"/>
                <w:szCs w:val="28"/>
              </w:rPr>
            </w:pPr>
            <w:r w:rsidRPr="00093266">
              <w:rPr>
                <w:color w:val="00B050"/>
                <w:sz w:val="28"/>
                <w:szCs w:val="28"/>
              </w:rPr>
              <w:t>Оқу жылдары</w:t>
            </w:r>
          </w:p>
        </w:tc>
        <w:tc>
          <w:tcPr>
            <w:tcW w:w="1560" w:type="dxa"/>
          </w:tcPr>
          <w:p w:rsidR="001B4237" w:rsidRPr="00093266" w:rsidRDefault="001B4237" w:rsidP="009D513E">
            <w:pPr>
              <w:jc w:val="both"/>
              <w:rPr>
                <w:color w:val="00B050"/>
                <w:sz w:val="28"/>
                <w:szCs w:val="28"/>
              </w:rPr>
            </w:pPr>
            <w:r w:rsidRPr="00093266">
              <w:rPr>
                <w:color w:val="00B050"/>
                <w:sz w:val="28"/>
                <w:szCs w:val="28"/>
              </w:rPr>
              <w:t>Бала саны</w:t>
            </w:r>
          </w:p>
        </w:tc>
        <w:tc>
          <w:tcPr>
            <w:tcW w:w="1850" w:type="dxa"/>
          </w:tcPr>
          <w:p w:rsidR="001B4237" w:rsidRPr="00093266" w:rsidRDefault="001B4237" w:rsidP="009D513E">
            <w:pPr>
              <w:jc w:val="both"/>
              <w:rPr>
                <w:color w:val="00B050"/>
                <w:sz w:val="28"/>
                <w:szCs w:val="28"/>
              </w:rPr>
            </w:pPr>
            <w:r w:rsidRPr="00093266">
              <w:rPr>
                <w:color w:val="00B050"/>
                <w:sz w:val="28"/>
                <w:szCs w:val="28"/>
              </w:rPr>
              <w:t>І деңгей</w:t>
            </w:r>
          </w:p>
        </w:tc>
        <w:tc>
          <w:tcPr>
            <w:tcW w:w="1892" w:type="dxa"/>
          </w:tcPr>
          <w:p w:rsidR="001B4237" w:rsidRPr="00093266" w:rsidRDefault="001B4237" w:rsidP="009D513E">
            <w:pPr>
              <w:jc w:val="both"/>
              <w:rPr>
                <w:color w:val="00B050"/>
                <w:sz w:val="28"/>
                <w:szCs w:val="28"/>
              </w:rPr>
            </w:pPr>
            <w:r w:rsidRPr="00093266">
              <w:rPr>
                <w:color w:val="00B050"/>
                <w:sz w:val="28"/>
                <w:szCs w:val="28"/>
              </w:rPr>
              <w:t>ІІ деңгей</w:t>
            </w:r>
          </w:p>
        </w:tc>
        <w:tc>
          <w:tcPr>
            <w:tcW w:w="1893" w:type="dxa"/>
          </w:tcPr>
          <w:p w:rsidR="001B4237" w:rsidRPr="00093266" w:rsidRDefault="001B4237" w:rsidP="009D513E">
            <w:pPr>
              <w:jc w:val="both"/>
              <w:rPr>
                <w:color w:val="00B050"/>
                <w:sz w:val="28"/>
                <w:szCs w:val="28"/>
              </w:rPr>
            </w:pPr>
            <w:r w:rsidRPr="00093266">
              <w:rPr>
                <w:color w:val="00B050"/>
                <w:sz w:val="28"/>
                <w:szCs w:val="28"/>
              </w:rPr>
              <w:t>ІІІ деңгей</w:t>
            </w:r>
          </w:p>
        </w:tc>
      </w:tr>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1</w:t>
            </w:r>
          </w:p>
        </w:tc>
        <w:tc>
          <w:tcPr>
            <w:tcW w:w="1891" w:type="dxa"/>
          </w:tcPr>
          <w:p w:rsidR="001B4237" w:rsidRPr="00093266" w:rsidRDefault="001B4237" w:rsidP="009D513E">
            <w:pPr>
              <w:jc w:val="both"/>
              <w:rPr>
                <w:color w:val="00B050"/>
                <w:sz w:val="28"/>
                <w:szCs w:val="28"/>
              </w:rPr>
            </w:pPr>
            <w:r w:rsidRPr="00093266">
              <w:rPr>
                <w:color w:val="00B050"/>
                <w:sz w:val="28"/>
                <w:szCs w:val="28"/>
              </w:rPr>
              <w:t>2021-2022</w:t>
            </w:r>
          </w:p>
        </w:tc>
        <w:tc>
          <w:tcPr>
            <w:tcW w:w="1560" w:type="dxa"/>
          </w:tcPr>
          <w:p w:rsidR="001B4237" w:rsidRPr="00093266" w:rsidRDefault="007042A0" w:rsidP="009D513E">
            <w:pPr>
              <w:jc w:val="both"/>
              <w:rPr>
                <w:color w:val="00B050"/>
                <w:sz w:val="28"/>
                <w:szCs w:val="28"/>
              </w:rPr>
            </w:pPr>
            <w:r w:rsidRPr="00093266">
              <w:rPr>
                <w:color w:val="00B050"/>
                <w:sz w:val="28"/>
                <w:szCs w:val="28"/>
              </w:rPr>
              <w:t>52</w:t>
            </w:r>
          </w:p>
        </w:tc>
        <w:tc>
          <w:tcPr>
            <w:tcW w:w="1850" w:type="dxa"/>
          </w:tcPr>
          <w:p w:rsidR="001B4237" w:rsidRPr="00093266" w:rsidRDefault="00ED3440" w:rsidP="00ED3440">
            <w:pPr>
              <w:jc w:val="both"/>
              <w:rPr>
                <w:color w:val="00B050"/>
                <w:sz w:val="28"/>
                <w:szCs w:val="28"/>
              </w:rPr>
            </w:pPr>
            <w:r w:rsidRPr="00093266">
              <w:rPr>
                <w:color w:val="00B050"/>
                <w:sz w:val="28"/>
                <w:szCs w:val="28"/>
                <w:lang w:val="ru-RU"/>
              </w:rPr>
              <w:t>22</w:t>
            </w:r>
            <w:r w:rsidR="00AE6B26" w:rsidRPr="00093266">
              <w:rPr>
                <w:color w:val="00B050"/>
                <w:sz w:val="28"/>
                <w:szCs w:val="28"/>
              </w:rPr>
              <w:t xml:space="preserve"> (</w:t>
            </w:r>
            <w:r w:rsidRPr="00093266">
              <w:rPr>
                <w:color w:val="00B050"/>
                <w:sz w:val="28"/>
                <w:szCs w:val="28"/>
                <w:lang w:val="ru-RU"/>
              </w:rPr>
              <w:t>42,3</w:t>
            </w:r>
            <w:r w:rsidR="001B4237" w:rsidRPr="00093266">
              <w:rPr>
                <w:color w:val="00B050"/>
                <w:sz w:val="28"/>
                <w:szCs w:val="28"/>
                <w:lang w:val="en-US"/>
              </w:rPr>
              <w:t>%</w:t>
            </w:r>
            <w:r w:rsidR="001B4237" w:rsidRPr="00093266">
              <w:rPr>
                <w:color w:val="00B050"/>
                <w:sz w:val="28"/>
                <w:szCs w:val="28"/>
              </w:rPr>
              <w:t>)</w:t>
            </w:r>
          </w:p>
        </w:tc>
        <w:tc>
          <w:tcPr>
            <w:tcW w:w="1892" w:type="dxa"/>
          </w:tcPr>
          <w:p w:rsidR="001B4237" w:rsidRPr="00093266" w:rsidRDefault="00ED3440" w:rsidP="00ED3440">
            <w:pPr>
              <w:jc w:val="both"/>
              <w:rPr>
                <w:color w:val="00B050"/>
                <w:sz w:val="28"/>
                <w:szCs w:val="28"/>
              </w:rPr>
            </w:pPr>
            <w:r w:rsidRPr="00093266">
              <w:rPr>
                <w:color w:val="00B050"/>
                <w:sz w:val="28"/>
                <w:szCs w:val="28"/>
                <w:lang w:val="ru-RU"/>
              </w:rPr>
              <w:t>23</w:t>
            </w:r>
            <w:r w:rsidR="00AE6B26" w:rsidRPr="00093266">
              <w:rPr>
                <w:color w:val="00B050"/>
                <w:sz w:val="28"/>
                <w:szCs w:val="28"/>
              </w:rPr>
              <w:t xml:space="preserve"> (</w:t>
            </w:r>
            <w:r w:rsidRPr="00093266">
              <w:rPr>
                <w:color w:val="00B050"/>
                <w:sz w:val="28"/>
                <w:szCs w:val="28"/>
                <w:lang w:val="ru-RU"/>
              </w:rPr>
              <w:t>44,2</w:t>
            </w:r>
            <w:r w:rsidR="001B4237" w:rsidRPr="00093266">
              <w:rPr>
                <w:color w:val="00B050"/>
                <w:sz w:val="28"/>
                <w:szCs w:val="28"/>
                <w:lang w:val="en-US"/>
              </w:rPr>
              <w:t>%</w:t>
            </w:r>
            <w:r w:rsidR="001B4237" w:rsidRPr="00093266">
              <w:rPr>
                <w:color w:val="00B050"/>
                <w:sz w:val="28"/>
                <w:szCs w:val="28"/>
              </w:rPr>
              <w:t>)</w:t>
            </w:r>
          </w:p>
        </w:tc>
        <w:tc>
          <w:tcPr>
            <w:tcW w:w="1893" w:type="dxa"/>
          </w:tcPr>
          <w:p w:rsidR="001B4237" w:rsidRPr="00093266" w:rsidRDefault="005E35C5" w:rsidP="00ED3440">
            <w:pPr>
              <w:jc w:val="both"/>
              <w:rPr>
                <w:color w:val="00B050"/>
                <w:sz w:val="28"/>
                <w:szCs w:val="28"/>
              </w:rPr>
            </w:pPr>
            <w:r w:rsidRPr="00093266">
              <w:rPr>
                <w:color w:val="00B050"/>
                <w:sz w:val="28"/>
                <w:szCs w:val="28"/>
                <w:lang w:val="ru-RU"/>
              </w:rPr>
              <w:t>7</w:t>
            </w:r>
            <w:r w:rsidR="00AE6B26" w:rsidRPr="00093266">
              <w:rPr>
                <w:color w:val="00B050"/>
                <w:sz w:val="28"/>
                <w:szCs w:val="28"/>
              </w:rPr>
              <w:t xml:space="preserve"> (</w:t>
            </w:r>
            <w:r w:rsidR="00ED3440" w:rsidRPr="00093266">
              <w:rPr>
                <w:color w:val="00B050"/>
                <w:sz w:val="28"/>
                <w:szCs w:val="28"/>
                <w:lang w:val="ru-RU"/>
              </w:rPr>
              <w:t>13,4</w:t>
            </w:r>
            <w:r w:rsidR="00AE6B26" w:rsidRPr="00093266">
              <w:rPr>
                <w:color w:val="00B050"/>
                <w:sz w:val="28"/>
                <w:szCs w:val="28"/>
                <w:lang w:val="en-US"/>
              </w:rPr>
              <w:t>%</w:t>
            </w:r>
            <w:r w:rsidR="00AE6B26" w:rsidRPr="00093266">
              <w:rPr>
                <w:color w:val="00B050"/>
                <w:sz w:val="28"/>
                <w:szCs w:val="28"/>
              </w:rPr>
              <w:t>)</w:t>
            </w:r>
          </w:p>
        </w:tc>
      </w:tr>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2</w:t>
            </w:r>
          </w:p>
        </w:tc>
        <w:tc>
          <w:tcPr>
            <w:tcW w:w="1891" w:type="dxa"/>
          </w:tcPr>
          <w:p w:rsidR="001B4237" w:rsidRPr="00093266" w:rsidRDefault="001B4237" w:rsidP="009D513E">
            <w:pPr>
              <w:jc w:val="both"/>
              <w:rPr>
                <w:color w:val="00B050"/>
                <w:sz w:val="28"/>
                <w:szCs w:val="28"/>
              </w:rPr>
            </w:pPr>
            <w:r w:rsidRPr="00093266">
              <w:rPr>
                <w:color w:val="00B050"/>
                <w:sz w:val="28"/>
                <w:szCs w:val="28"/>
              </w:rPr>
              <w:t>2020-2021</w:t>
            </w:r>
          </w:p>
        </w:tc>
        <w:tc>
          <w:tcPr>
            <w:tcW w:w="1560" w:type="dxa"/>
          </w:tcPr>
          <w:p w:rsidR="001B4237" w:rsidRPr="00093266" w:rsidRDefault="005E35C5" w:rsidP="009D513E">
            <w:pPr>
              <w:jc w:val="both"/>
              <w:rPr>
                <w:color w:val="00B050"/>
                <w:sz w:val="28"/>
                <w:szCs w:val="28"/>
                <w:lang w:val="ru-RU"/>
              </w:rPr>
            </w:pPr>
            <w:r w:rsidRPr="00093266">
              <w:rPr>
                <w:color w:val="00B050"/>
                <w:sz w:val="28"/>
                <w:szCs w:val="28"/>
                <w:lang w:val="ru-RU"/>
              </w:rPr>
              <w:t>56</w:t>
            </w:r>
          </w:p>
        </w:tc>
        <w:tc>
          <w:tcPr>
            <w:tcW w:w="1850" w:type="dxa"/>
          </w:tcPr>
          <w:p w:rsidR="001B4237" w:rsidRPr="00093266" w:rsidRDefault="00ED3440" w:rsidP="00ED3440">
            <w:pPr>
              <w:jc w:val="both"/>
              <w:rPr>
                <w:color w:val="00B050"/>
                <w:sz w:val="28"/>
                <w:szCs w:val="28"/>
              </w:rPr>
            </w:pPr>
            <w:r w:rsidRPr="00093266">
              <w:rPr>
                <w:color w:val="00B050"/>
                <w:sz w:val="28"/>
                <w:szCs w:val="28"/>
                <w:lang w:val="ru-RU"/>
              </w:rPr>
              <w:t>26</w:t>
            </w:r>
            <w:r w:rsidR="00AE6B26" w:rsidRPr="00093266">
              <w:rPr>
                <w:color w:val="00B050"/>
                <w:sz w:val="28"/>
                <w:szCs w:val="28"/>
              </w:rPr>
              <w:t xml:space="preserve"> (</w:t>
            </w:r>
            <w:r w:rsidRPr="00093266">
              <w:rPr>
                <w:color w:val="00B050"/>
                <w:sz w:val="28"/>
                <w:szCs w:val="28"/>
                <w:lang w:val="ru-RU"/>
              </w:rPr>
              <w:t>46,2</w:t>
            </w:r>
            <w:r w:rsidR="001B4237" w:rsidRPr="00093266">
              <w:rPr>
                <w:color w:val="00B050"/>
                <w:sz w:val="28"/>
                <w:szCs w:val="28"/>
                <w:lang w:val="en-US"/>
              </w:rPr>
              <w:t>%</w:t>
            </w:r>
            <w:r w:rsidR="001B4237" w:rsidRPr="00093266">
              <w:rPr>
                <w:color w:val="00B050"/>
                <w:sz w:val="28"/>
                <w:szCs w:val="28"/>
              </w:rPr>
              <w:t>)</w:t>
            </w:r>
          </w:p>
        </w:tc>
        <w:tc>
          <w:tcPr>
            <w:tcW w:w="1892" w:type="dxa"/>
          </w:tcPr>
          <w:p w:rsidR="001B4237" w:rsidRPr="00093266" w:rsidRDefault="00ED3440" w:rsidP="00ED3440">
            <w:pPr>
              <w:jc w:val="both"/>
              <w:rPr>
                <w:color w:val="00B050"/>
                <w:sz w:val="28"/>
                <w:szCs w:val="28"/>
              </w:rPr>
            </w:pPr>
            <w:r w:rsidRPr="00093266">
              <w:rPr>
                <w:color w:val="00B050"/>
                <w:sz w:val="28"/>
                <w:szCs w:val="28"/>
                <w:lang w:val="ru-RU"/>
              </w:rPr>
              <w:t>2</w:t>
            </w:r>
            <w:r w:rsidR="005E35C5" w:rsidRPr="00093266">
              <w:rPr>
                <w:color w:val="00B050"/>
                <w:sz w:val="28"/>
                <w:szCs w:val="28"/>
                <w:lang w:val="ru-RU"/>
              </w:rPr>
              <w:t>5</w:t>
            </w:r>
            <w:r w:rsidR="00AE6B26" w:rsidRPr="00093266">
              <w:rPr>
                <w:color w:val="00B050"/>
                <w:sz w:val="28"/>
                <w:szCs w:val="28"/>
              </w:rPr>
              <w:t xml:space="preserve"> (</w:t>
            </w:r>
            <w:r w:rsidRPr="00093266">
              <w:rPr>
                <w:color w:val="00B050"/>
                <w:sz w:val="28"/>
                <w:szCs w:val="28"/>
                <w:lang w:val="ru-RU"/>
              </w:rPr>
              <w:t>44,6</w:t>
            </w:r>
            <w:r w:rsidR="00AE6B26" w:rsidRPr="00093266">
              <w:rPr>
                <w:color w:val="00B050"/>
                <w:sz w:val="28"/>
                <w:szCs w:val="28"/>
                <w:lang w:val="en-US"/>
              </w:rPr>
              <w:t>%</w:t>
            </w:r>
            <w:r w:rsidR="001B4237" w:rsidRPr="00093266">
              <w:rPr>
                <w:color w:val="00B050"/>
                <w:sz w:val="28"/>
                <w:szCs w:val="28"/>
              </w:rPr>
              <w:t>)</w:t>
            </w:r>
          </w:p>
        </w:tc>
        <w:tc>
          <w:tcPr>
            <w:tcW w:w="1893" w:type="dxa"/>
          </w:tcPr>
          <w:p w:rsidR="001B4237" w:rsidRPr="00093266" w:rsidRDefault="005E35C5" w:rsidP="00ED3440">
            <w:pPr>
              <w:jc w:val="both"/>
              <w:rPr>
                <w:color w:val="00B050"/>
                <w:sz w:val="28"/>
                <w:szCs w:val="28"/>
              </w:rPr>
            </w:pPr>
            <w:r w:rsidRPr="00093266">
              <w:rPr>
                <w:color w:val="00B050"/>
                <w:sz w:val="28"/>
                <w:szCs w:val="28"/>
                <w:lang w:val="ru-RU"/>
              </w:rPr>
              <w:t>5</w:t>
            </w:r>
            <w:r w:rsidR="00AE6B26" w:rsidRPr="00093266">
              <w:rPr>
                <w:color w:val="00B050"/>
                <w:sz w:val="28"/>
                <w:szCs w:val="28"/>
              </w:rPr>
              <w:t xml:space="preserve"> (</w:t>
            </w:r>
            <w:r w:rsidR="00ED3440" w:rsidRPr="00093266">
              <w:rPr>
                <w:color w:val="00B050"/>
                <w:sz w:val="28"/>
                <w:szCs w:val="28"/>
                <w:lang w:val="ru-RU"/>
              </w:rPr>
              <w:t>8,9</w:t>
            </w:r>
            <w:r w:rsidR="00AE6B26" w:rsidRPr="00093266">
              <w:rPr>
                <w:color w:val="00B050"/>
                <w:sz w:val="28"/>
                <w:szCs w:val="28"/>
                <w:lang w:val="en-US"/>
              </w:rPr>
              <w:t>%</w:t>
            </w:r>
            <w:r w:rsidR="00AE6B26" w:rsidRPr="00093266">
              <w:rPr>
                <w:color w:val="00B050"/>
                <w:sz w:val="28"/>
                <w:szCs w:val="28"/>
              </w:rPr>
              <w:t>)</w:t>
            </w:r>
          </w:p>
        </w:tc>
      </w:tr>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3</w:t>
            </w:r>
          </w:p>
        </w:tc>
        <w:tc>
          <w:tcPr>
            <w:tcW w:w="1891" w:type="dxa"/>
          </w:tcPr>
          <w:p w:rsidR="001B4237" w:rsidRPr="00093266" w:rsidRDefault="001B4237" w:rsidP="009D513E">
            <w:pPr>
              <w:jc w:val="both"/>
              <w:rPr>
                <w:color w:val="00B050"/>
                <w:sz w:val="28"/>
                <w:szCs w:val="28"/>
              </w:rPr>
            </w:pPr>
            <w:r w:rsidRPr="00093266">
              <w:rPr>
                <w:color w:val="00B050"/>
                <w:sz w:val="28"/>
                <w:szCs w:val="28"/>
              </w:rPr>
              <w:t>2019-2020</w:t>
            </w:r>
          </w:p>
        </w:tc>
        <w:tc>
          <w:tcPr>
            <w:tcW w:w="1560" w:type="dxa"/>
          </w:tcPr>
          <w:p w:rsidR="001B4237" w:rsidRPr="00093266" w:rsidRDefault="005E35C5" w:rsidP="009D513E">
            <w:pPr>
              <w:jc w:val="both"/>
              <w:rPr>
                <w:color w:val="00B050"/>
                <w:sz w:val="28"/>
                <w:szCs w:val="28"/>
                <w:lang w:val="ru-RU"/>
              </w:rPr>
            </w:pPr>
            <w:r w:rsidRPr="00093266">
              <w:rPr>
                <w:color w:val="00B050"/>
                <w:sz w:val="28"/>
                <w:szCs w:val="28"/>
                <w:lang w:val="ru-RU"/>
              </w:rPr>
              <w:t>80</w:t>
            </w:r>
          </w:p>
        </w:tc>
        <w:tc>
          <w:tcPr>
            <w:tcW w:w="1850" w:type="dxa"/>
          </w:tcPr>
          <w:p w:rsidR="001B4237" w:rsidRPr="00093266" w:rsidRDefault="00ED3440" w:rsidP="00ED3440">
            <w:pPr>
              <w:jc w:val="both"/>
              <w:rPr>
                <w:color w:val="00B050"/>
                <w:sz w:val="28"/>
                <w:szCs w:val="28"/>
              </w:rPr>
            </w:pPr>
            <w:r w:rsidRPr="00093266">
              <w:rPr>
                <w:color w:val="00B050"/>
                <w:sz w:val="28"/>
                <w:szCs w:val="28"/>
                <w:lang w:val="ru-RU"/>
              </w:rPr>
              <w:t>36</w:t>
            </w:r>
            <w:r w:rsidR="00AE6B26" w:rsidRPr="00093266">
              <w:rPr>
                <w:color w:val="00B050"/>
                <w:sz w:val="28"/>
                <w:szCs w:val="28"/>
              </w:rPr>
              <w:t xml:space="preserve"> (</w:t>
            </w:r>
            <w:r w:rsidRPr="00093266">
              <w:rPr>
                <w:color w:val="00B050"/>
                <w:sz w:val="28"/>
                <w:szCs w:val="28"/>
                <w:lang w:val="ru-RU"/>
              </w:rPr>
              <w:t>45</w:t>
            </w:r>
            <w:r w:rsidR="00AE6B26" w:rsidRPr="00093266">
              <w:rPr>
                <w:color w:val="00B050"/>
                <w:sz w:val="28"/>
                <w:szCs w:val="28"/>
                <w:lang w:val="en-US"/>
              </w:rPr>
              <w:t>%</w:t>
            </w:r>
            <w:r w:rsidR="001B4237" w:rsidRPr="00093266">
              <w:rPr>
                <w:color w:val="00B050"/>
                <w:sz w:val="28"/>
                <w:szCs w:val="28"/>
              </w:rPr>
              <w:t>)</w:t>
            </w:r>
          </w:p>
        </w:tc>
        <w:tc>
          <w:tcPr>
            <w:tcW w:w="1892" w:type="dxa"/>
          </w:tcPr>
          <w:p w:rsidR="001B4237" w:rsidRPr="00093266" w:rsidRDefault="00ED3440" w:rsidP="00ED3440">
            <w:pPr>
              <w:jc w:val="both"/>
              <w:rPr>
                <w:color w:val="00B050"/>
                <w:sz w:val="28"/>
                <w:szCs w:val="28"/>
              </w:rPr>
            </w:pPr>
            <w:r w:rsidRPr="00093266">
              <w:rPr>
                <w:color w:val="00B050"/>
                <w:sz w:val="28"/>
                <w:szCs w:val="28"/>
                <w:lang w:val="ru-RU"/>
              </w:rPr>
              <w:t>32</w:t>
            </w:r>
            <w:r w:rsidR="00AE6B26" w:rsidRPr="00093266">
              <w:rPr>
                <w:color w:val="00B050"/>
                <w:sz w:val="28"/>
                <w:szCs w:val="28"/>
              </w:rPr>
              <w:t xml:space="preserve"> (</w:t>
            </w:r>
            <w:r w:rsidRPr="00093266">
              <w:rPr>
                <w:color w:val="00B050"/>
                <w:sz w:val="28"/>
                <w:szCs w:val="28"/>
                <w:lang w:val="ru-RU"/>
              </w:rPr>
              <w:t>40</w:t>
            </w:r>
            <w:r w:rsidR="00AE6B26" w:rsidRPr="00093266">
              <w:rPr>
                <w:color w:val="00B050"/>
                <w:sz w:val="28"/>
                <w:szCs w:val="28"/>
                <w:lang w:val="en-US"/>
              </w:rPr>
              <w:t>%</w:t>
            </w:r>
            <w:r w:rsidR="001B4237" w:rsidRPr="00093266">
              <w:rPr>
                <w:color w:val="00B050"/>
                <w:sz w:val="28"/>
                <w:szCs w:val="28"/>
              </w:rPr>
              <w:t>)</w:t>
            </w:r>
          </w:p>
        </w:tc>
        <w:tc>
          <w:tcPr>
            <w:tcW w:w="1893" w:type="dxa"/>
          </w:tcPr>
          <w:p w:rsidR="001B4237" w:rsidRPr="00093266" w:rsidRDefault="005E35C5" w:rsidP="00ED3440">
            <w:pPr>
              <w:jc w:val="both"/>
              <w:rPr>
                <w:color w:val="00B050"/>
                <w:sz w:val="28"/>
                <w:szCs w:val="28"/>
              </w:rPr>
            </w:pPr>
            <w:r w:rsidRPr="00093266">
              <w:rPr>
                <w:color w:val="00B050"/>
                <w:sz w:val="28"/>
                <w:szCs w:val="28"/>
                <w:lang w:val="ru-RU"/>
              </w:rPr>
              <w:t>12</w:t>
            </w:r>
            <w:r w:rsidR="00AE6B26" w:rsidRPr="00093266">
              <w:rPr>
                <w:color w:val="00B050"/>
                <w:sz w:val="28"/>
                <w:szCs w:val="28"/>
              </w:rPr>
              <w:t xml:space="preserve"> (</w:t>
            </w:r>
            <w:r w:rsidR="00ED3440" w:rsidRPr="00093266">
              <w:rPr>
                <w:color w:val="00B050"/>
                <w:sz w:val="28"/>
                <w:szCs w:val="28"/>
                <w:lang w:val="ru-RU"/>
              </w:rPr>
              <w:t>15</w:t>
            </w:r>
            <w:r w:rsidR="00AE6B26" w:rsidRPr="00093266">
              <w:rPr>
                <w:color w:val="00B050"/>
                <w:sz w:val="28"/>
                <w:szCs w:val="28"/>
                <w:lang w:val="en-US"/>
              </w:rPr>
              <w:t>%</w:t>
            </w:r>
            <w:r w:rsidR="00AE6B26" w:rsidRPr="00093266">
              <w:rPr>
                <w:color w:val="00B050"/>
                <w:sz w:val="28"/>
                <w:szCs w:val="28"/>
              </w:rPr>
              <w:t>)</w:t>
            </w:r>
          </w:p>
        </w:tc>
      </w:tr>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4</w:t>
            </w:r>
          </w:p>
        </w:tc>
        <w:tc>
          <w:tcPr>
            <w:tcW w:w="1891" w:type="dxa"/>
          </w:tcPr>
          <w:p w:rsidR="001B4237" w:rsidRPr="00093266" w:rsidRDefault="001B4237" w:rsidP="009D513E">
            <w:pPr>
              <w:jc w:val="both"/>
              <w:rPr>
                <w:color w:val="00B050"/>
                <w:sz w:val="28"/>
                <w:szCs w:val="28"/>
              </w:rPr>
            </w:pPr>
            <w:r w:rsidRPr="00093266">
              <w:rPr>
                <w:color w:val="00B050"/>
                <w:sz w:val="28"/>
                <w:szCs w:val="28"/>
              </w:rPr>
              <w:t>2018-2019</w:t>
            </w:r>
          </w:p>
        </w:tc>
        <w:tc>
          <w:tcPr>
            <w:tcW w:w="1560" w:type="dxa"/>
          </w:tcPr>
          <w:p w:rsidR="001B4237" w:rsidRPr="00093266" w:rsidRDefault="005E35C5" w:rsidP="009D513E">
            <w:pPr>
              <w:jc w:val="both"/>
              <w:rPr>
                <w:color w:val="00B050"/>
                <w:sz w:val="28"/>
                <w:szCs w:val="28"/>
                <w:lang w:val="ru-RU"/>
              </w:rPr>
            </w:pPr>
            <w:r w:rsidRPr="00093266">
              <w:rPr>
                <w:color w:val="00B050"/>
                <w:sz w:val="28"/>
                <w:szCs w:val="28"/>
                <w:lang w:val="ru-RU"/>
              </w:rPr>
              <w:t>78</w:t>
            </w:r>
          </w:p>
        </w:tc>
        <w:tc>
          <w:tcPr>
            <w:tcW w:w="1850" w:type="dxa"/>
          </w:tcPr>
          <w:p w:rsidR="001B4237" w:rsidRPr="00093266" w:rsidRDefault="00ED3440" w:rsidP="00ED3440">
            <w:pPr>
              <w:jc w:val="both"/>
              <w:rPr>
                <w:color w:val="00B050"/>
                <w:sz w:val="28"/>
                <w:szCs w:val="28"/>
              </w:rPr>
            </w:pPr>
            <w:r w:rsidRPr="00093266">
              <w:rPr>
                <w:color w:val="00B050"/>
                <w:sz w:val="28"/>
                <w:szCs w:val="28"/>
                <w:lang w:val="ru-RU"/>
              </w:rPr>
              <w:t>38</w:t>
            </w:r>
            <w:r w:rsidR="00AE6B26" w:rsidRPr="00093266">
              <w:rPr>
                <w:color w:val="00B050"/>
                <w:sz w:val="28"/>
                <w:szCs w:val="28"/>
              </w:rPr>
              <w:t xml:space="preserve"> </w:t>
            </w:r>
            <w:r w:rsidR="00566D86" w:rsidRPr="00093266">
              <w:rPr>
                <w:color w:val="00B050"/>
                <w:sz w:val="28"/>
                <w:szCs w:val="28"/>
              </w:rPr>
              <w:t>(</w:t>
            </w:r>
            <w:r w:rsidRPr="00093266">
              <w:rPr>
                <w:color w:val="00B050"/>
                <w:sz w:val="28"/>
                <w:szCs w:val="28"/>
                <w:lang w:val="ru-RU"/>
              </w:rPr>
              <w:t>48,7</w:t>
            </w:r>
            <w:r w:rsidR="00566D86" w:rsidRPr="00093266">
              <w:rPr>
                <w:color w:val="00B050"/>
                <w:sz w:val="28"/>
                <w:szCs w:val="28"/>
                <w:lang w:val="en-US"/>
              </w:rPr>
              <w:t>%</w:t>
            </w:r>
            <w:r w:rsidR="001B4237" w:rsidRPr="00093266">
              <w:rPr>
                <w:color w:val="00B050"/>
                <w:sz w:val="28"/>
                <w:szCs w:val="28"/>
              </w:rPr>
              <w:t>)</w:t>
            </w:r>
          </w:p>
        </w:tc>
        <w:tc>
          <w:tcPr>
            <w:tcW w:w="1892" w:type="dxa"/>
          </w:tcPr>
          <w:p w:rsidR="001B4237" w:rsidRPr="00093266" w:rsidRDefault="00ED3440" w:rsidP="00ED3440">
            <w:pPr>
              <w:jc w:val="both"/>
              <w:rPr>
                <w:color w:val="00B050"/>
                <w:sz w:val="28"/>
                <w:szCs w:val="28"/>
              </w:rPr>
            </w:pPr>
            <w:r w:rsidRPr="00093266">
              <w:rPr>
                <w:color w:val="00B050"/>
                <w:sz w:val="28"/>
                <w:szCs w:val="28"/>
                <w:lang w:val="ru-RU"/>
              </w:rPr>
              <w:t>26</w:t>
            </w:r>
            <w:r w:rsidR="00AE6B26" w:rsidRPr="00093266">
              <w:rPr>
                <w:color w:val="00B050"/>
                <w:sz w:val="28"/>
                <w:szCs w:val="28"/>
              </w:rPr>
              <w:t xml:space="preserve"> </w:t>
            </w:r>
            <w:r w:rsidR="00566D86" w:rsidRPr="00093266">
              <w:rPr>
                <w:color w:val="00B050"/>
                <w:sz w:val="28"/>
                <w:szCs w:val="28"/>
              </w:rPr>
              <w:t>(</w:t>
            </w:r>
            <w:r w:rsidRPr="00093266">
              <w:rPr>
                <w:color w:val="00B050"/>
                <w:sz w:val="28"/>
                <w:szCs w:val="28"/>
                <w:lang w:val="ru-RU"/>
              </w:rPr>
              <w:t>33,3</w:t>
            </w:r>
            <w:r w:rsidR="00566D86" w:rsidRPr="00093266">
              <w:rPr>
                <w:color w:val="00B050"/>
                <w:sz w:val="28"/>
                <w:szCs w:val="28"/>
                <w:lang w:val="en-US"/>
              </w:rPr>
              <w:t>%</w:t>
            </w:r>
            <w:r w:rsidR="001B4237" w:rsidRPr="00093266">
              <w:rPr>
                <w:color w:val="00B050"/>
                <w:sz w:val="28"/>
                <w:szCs w:val="28"/>
              </w:rPr>
              <w:t>)</w:t>
            </w:r>
          </w:p>
        </w:tc>
        <w:tc>
          <w:tcPr>
            <w:tcW w:w="1893" w:type="dxa"/>
          </w:tcPr>
          <w:p w:rsidR="001B4237" w:rsidRPr="00093266" w:rsidRDefault="00566D86" w:rsidP="00ED3440">
            <w:pPr>
              <w:jc w:val="both"/>
              <w:rPr>
                <w:color w:val="00B050"/>
                <w:sz w:val="28"/>
                <w:szCs w:val="28"/>
              </w:rPr>
            </w:pPr>
            <w:r w:rsidRPr="00093266">
              <w:rPr>
                <w:color w:val="00B050"/>
                <w:sz w:val="28"/>
                <w:szCs w:val="28"/>
              </w:rPr>
              <w:t>1</w:t>
            </w:r>
            <w:r w:rsidR="005E35C5" w:rsidRPr="00093266">
              <w:rPr>
                <w:color w:val="00B050"/>
                <w:sz w:val="28"/>
                <w:szCs w:val="28"/>
                <w:lang w:val="ru-RU"/>
              </w:rPr>
              <w:t>4</w:t>
            </w:r>
            <w:r w:rsidRPr="00093266">
              <w:rPr>
                <w:color w:val="00B050"/>
                <w:sz w:val="28"/>
                <w:szCs w:val="28"/>
              </w:rPr>
              <w:t xml:space="preserve"> (</w:t>
            </w:r>
            <w:r w:rsidR="00ED3440" w:rsidRPr="00093266">
              <w:rPr>
                <w:color w:val="00B050"/>
                <w:sz w:val="28"/>
                <w:szCs w:val="28"/>
                <w:lang w:val="ru-RU"/>
              </w:rPr>
              <w:t>17,9</w:t>
            </w:r>
            <w:r w:rsidRPr="00093266">
              <w:rPr>
                <w:color w:val="00B050"/>
                <w:sz w:val="28"/>
                <w:szCs w:val="28"/>
                <w:lang w:val="en-US"/>
              </w:rPr>
              <w:t>%</w:t>
            </w:r>
            <w:r w:rsidRPr="00093266">
              <w:rPr>
                <w:color w:val="00B050"/>
                <w:sz w:val="28"/>
                <w:szCs w:val="28"/>
              </w:rPr>
              <w:t>)</w:t>
            </w:r>
          </w:p>
        </w:tc>
      </w:tr>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5</w:t>
            </w:r>
          </w:p>
        </w:tc>
        <w:tc>
          <w:tcPr>
            <w:tcW w:w="1891" w:type="dxa"/>
          </w:tcPr>
          <w:p w:rsidR="001B4237" w:rsidRPr="00093266" w:rsidRDefault="001B4237" w:rsidP="009D513E">
            <w:pPr>
              <w:jc w:val="both"/>
              <w:rPr>
                <w:color w:val="00B050"/>
                <w:sz w:val="28"/>
                <w:szCs w:val="28"/>
              </w:rPr>
            </w:pPr>
            <w:r w:rsidRPr="00093266">
              <w:rPr>
                <w:color w:val="00B050"/>
                <w:sz w:val="28"/>
                <w:szCs w:val="28"/>
              </w:rPr>
              <w:t>2017-2018</w:t>
            </w:r>
          </w:p>
        </w:tc>
        <w:tc>
          <w:tcPr>
            <w:tcW w:w="1560" w:type="dxa"/>
          </w:tcPr>
          <w:p w:rsidR="001B4237" w:rsidRPr="00093266" w:rsidRDefault="005E35C5" w:rsidP="009D513E">
            <w:pPr>
              <w:jc w:val="both"/>
              <w:rPr>
                <w:color w:val="00B050"/>
                <w:sz w:val="28"/>
                <w:szCs w:val="28"/>
                <w:lang w:val="ru-RU"/>
              </w:rPr>
            </w:pPr>
            <w:r w:rsidRPr="00093266">
              <w:rPr>
                <w:color w:val="00B050"/>
                <w:sz w:val="28"/>
                <w:szCs w:val="28"/>
                <w:lang w:val="ru-RU"/>
              </w:rPr>
              <w:t>80</w:t>
            </w:r>
          </w:p>
        </w:tc>
        <w:tc>
          <w:tcPr>
            <w:tcW w:w="1850" w:type="dxa"/>
          </w:tcPr>
          <w:p w:rsidR="001B4237" w:rsidRPr="00093266" w:rsidRDefault="00ED3440" w:rsidP="00ED3440">
            <w:pPr>
              <w:jc w:val="both"/>
              <w:rPr>
                <w:color w:val="00B050"/>
                <w:sz w:val="28"/>
                <w:szCs w:val="28"/>
              </w:rPr>
            </w:pPr>
            <w:r w:rsidRPr="00093266">
              <w:rPr>
                <w:color w:val="00B050"/>
                <w:sz w:val="28"/>
                <w:szCs w:val="28"/>
                <w:lang w:val="ru-RU"/>
              </w:rPr>
              <w:t>39</w:t>
            </w:r>
            <w:r w:rsidR="00AE6B26" w:rsidRPr="00093266">
              <w:rPr>
                <w:color w:val="00B050"/>
                <w:sz w:val="28"/>
                <w:szCs w:val="28"/>
              </w:rPr>
              <w:t xml:space="preserve"> </w:t>
            </w:r>
            <w:r w:rsidR="00566D86" w:rsidRPr="00093266">
              <w:rPr>
                <w:color w:val="00B050"/>
                <w:sz w:val="28"/>
                <w:szCs w:val="28"/>
              </w:rPr>
              <w:t>(</w:t>
            </w:r>
            <w:r w:rsidRPr="00093266">
              <w:rPr>
                <w:color w:val="00B050"/>
                <w:sz w:val="28"/>
                <w:szCs w:val="28"/>
                <w:lang w:val="ru-RU"/>
              </w:rPr>
              <w:t>48,7</w:t>
            </w:r>
            <w:r w:rsidR="001B4237" w:rsidRPr="00093266">
              <w:rPr>
                <w:color w:val="00B050"/>
                <w:sz w:val="28"/>
                <w:szCs w:val="28"/>
                <w:lang w:val="en-US"/>
              </w:rPr>
              <w:t>%</w:t>
            </w:r>
            <w:r w:rsidR="001B4237" w:rsidRPr="00093266">
              <w:rPr>
                <w:color w:val="00B050"/>
                <w:sz w:val="28"/>
                <w:szCs w:val="28"/>
              </w:rPr>
              <w:t>)</w:t>
            </w:r>
          </w:p>
        </w:tc>
        <w:tc>
          <w:tcPr>
            <w:tcW w:w="1892" w:type="dxa"/>
          </w:tcPr>
          <w:p w:rsidR="001B4237" w:rsidRPr="00093266" w:rsidRDefault="00ED3440" w:rsidP="00ED3440">
            <w:pPr>
              <w:jc w:val="both"/>
              <w:rPr>
                <w:color w:val="00B050"/>
                <w:sz w:val="28"/>
                <w:szCs w:val="28"/>
              </w:rPr>
            </w:pPr>
            <w:r w:rsidRPr="00093266">
              <w:rPr>
                <w:color w:val="00B050"/>
                <w:sz w:val="28"/>
                <w:szCs w:val="28"/>
                <w:lang w:val="ru-RU"/>
              </w:rPr>
              <w:t>30</w:t>
            </w:r>
            <w:r w:rsidR="00566D86" w:rsidRPr="00093266">
              <w:rPr>
                <w:color w:val="00B050"/>
                <w:sz w:val="28"/>
                <w:szCs w:val="28"/>
              </w:rPr>
              <w:t xml:space="preserve"> </w:t>
            </w:r>
            <w:r w:rsidR="001B4237" w:rsidRPr="00093266">
              <w:rPr>
                <w:color w:val="00B050"/>
                <w:sz w:val="28"/>
                <w:szCs w:val="28"/>
              </w:rPr>
              <w:t>(</w:t>
            </w:r>
            <w:r w:rsidRPr="00093266">
              <w:rPr>
                <w:color w:val="00B050"/>
                <w:sz w:val="28"/>
                <w:szCs w:val="28"/>
                <w:lang w:val="ru-RU"/>
              </w:rPr>
              <w:t>37,5</w:t>
            </w:r>
            <w:r w:rsidRPr="00093266">
              <w:rPr>
                <w:color w:val="00B050"/>
                <w:sz w:val="28"/>
                <w:szCs w:val="28"/>
                <w:lang w:val="en-US"/>
              </w:rPr>
              <w:t>%</w:t>
            </w:r>
            <w:r w:rsidRPr="00093266">
              <w:rPr>
                <w:color w:val="00B050"/>
                <w:sz w:val="28"/>
                <w:szCs w:val="28"/>
              </w:rPr>
              <w:t>)</w:t>
            </w:r>
          </w:p>
        </w:tc>
        <w:tc>
          <w:tcPr>
            <w:tcW w:w="1893" w:type="dxa"/>
          </w:tcPr>
          <w:p w:rsidR="001B4237" w:rsidRPr="00093266" w:rsidRDefault="00ED3440" w:rsidP="00ED3440">
            <w:pPr>
              <w:jc w:val="both"/>
              <w:rPr>
                <w:color w:val="00B050"/>
                <w:sz w:val="28"/>
                <w:szCs w:val="28"/>
              </w:rPr>
            </w:pPr>
            <w:r w:rsidRPr="00093266">
              <w:rPr>
                <w:color w:val="00B050"/>
                <w:sz w:val="28"/>
                <w:szCs w:val="28"/>
                <w:lang w:val="ru-RU"/>
              </w:rPr>
              <w:t>11</w:t>
            </w:r>
            <w:r w:rsidR="00566D86" w:rsidRPr="00093266">
              <w:rPr>
                <w:color w:val="00B050"/>
                <w:sz w:val="28"/>
                <w:szCs w:val="28"/>
              </w:rPr>
              <w:t xml:space="preserve"> (</w:t>
            </w:r>
            <w:r w:rsidRPr="00093266">
              <w:rPr>
                <w:color w:val="00B050"/>
                <w:sz w:val="28"/>
                <w:szCs w:val="28"/>
              </w:rPr>
              <w:t>13,7</w:t>
            </w:r>
            <w:r w:rsidR="00566D86" w:rsidRPr="00093266">
              <w:rPr>
                <w:color w:val="00B050"/>
                <w:sz w:val="28"/>
                <w:szCs w:val="28"/>
                <w:lang w:val="en-US"/>
              </w:rPr>
              <w:t>%</w:t>
            </w:r>
            <w:r w:rsidR="00566D86" w:rsidRPr="00093266">
              <w:rPr>
                <w:color w:val="00B050"/>
                <w:sz w:val="28"/>
                <w:szCs w:val="28"/>
              </w:rPr>
              <w:t>)</w:t>
            </w:r>
          </w:p>
        </w:tc>
      </w:tr>
    </w:tbl>
    <w:p w:rsidR="001B4237" w:rsidRPr="00093266" w:rsidRDefault="001B4237" w:rsidP="00140D1A">
      <w:pPr>
        <w:ind w:left="360"/>
        <w:jc w:val="both"/>
        <w:rPr>
          <w:sz w:val="28"/>
          <w:szCs w:val="28"/>
        </w:rPr>
      </w:pPr>
    </w:p>
    <w:p w:rsidR="001B4237" w:rsidRPr="00093266" w:rsidRDefault="001B4237" w:rsidP="001B4237">
      <w:pPr>
        <w:jc w:val="center"/>
        <w:rPr>
          <w:color w:val="00B050"/>
          <w:sz w:val="28"/>
          <w:szCs w:val="28"/>
        </w:rPr>
      </w:pPr>
      <w:r w:rsidRPr="00093266">
        <w:rPr>
          <w:color w:val="00B050"/>
          <w:sz w:val="28"/>
          <w:szCs w:val="28"/>
        </w:rPr>
        <w:t>Жалпы аралық жиынтық есеп</w:t>
      </w:r>
    </w:p>
    <w:tbl>
      <w:tblPr>
        <w:tblStyle w:val="ac"/>
        <w:tblW w:w="0" w:type="auto"/>
        <w:tblLook w:val="04A0" w:firstRow="1" w:lastRow="0" w:firstColumn="1" w:lastColumn="0" w:noHBand="0" w:noVBand="1"/>
      </w:tblPr>
      <w:tblGrid>
        <w:gridCol w:w="485"/>
        <w:gridCol w:w="1891"/>
        <w:gridCol w:w="1560"/>
        <w:gridCol w:w="1850"/>
        <w:gridCol w:w="1892"/>
        <w:gridCol w:w="1893"/>
      </w:tblGrid>
      <w:tr w:rsidR="001B4237"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w:t>
            </w:r>
          </w:p>
        </w:tc>
        <w:tc>
          <w:tcPr>
            <w:tcW w:w="1891" w:type="dxa"/>
          </w:tcPr>
          <w:p w:rsidR="001B4237" w:rsidRPr="00093266" w:rsidRDefault="001B4237" w:rsidP="009D513E">
            <w:pPr>
              <w:jc w:val="both"/>
              <w:rPr>
                <w:color w:val="00B050"/>
                <w:sz w:val="28"/>
                <w:szCs w:val="28"/>
              </w:rPr>
            </w:pPr>
            <w:r w:rsidRPr="00093266">
              <w:rPr>
                <w:color w:val="00B050"/>
                <w:sz w:val="28"/>
                <w:szCs w:val="28"/>
              </w:rPr>
              <w:t>Оқу жылдары</w:t>
            </w:r>
          </w:p>
        </w:tc>
        <w:tc>
          <w:tcPr>
            <w:tcW w:w="1560" w:type="dxa"/>
          </w:tcPr>
          <w:p w:rsidR="001B4237" w:rsidRPr="00093266" w:rsidRDefault="001B4237" w:rsidP="009D513E">
            <w:pPr>
              <w:jc w:val="both"/>
              <w:rPr>
                <w:color w:val="00B050"/>
                <w:sz w:val="28"/>
                <w:szCs w:val="28"/>
              </w:rPr>
            </w:pPr>
            <w:r w:rsidRPr="00093266">
              <w:rPr>
                <w:color w:val="00B050"/>
                <w:sz w:val="28"/>
                <w:szCs w:val="28"/>
              </w:rPr>
              <w:t>Бала саны</w:t>
            </w:r>
          </w:p>
        </w:tc>
        <w:tc>
          <w:tcPr>
            <w:tcW w:w="1850" w:type="dxa"/>
          </w:tcPr>
          <w:p w:rsidR="001B4237" w:rsidRPr="00093266" w:rsidRDefault="001B4237" w:rsidP="009D513E">
            <w:pPr>
              <w:jc w:val="both"/>
              <w:rPr>
                <w:color w:val="00B050"/>
                <w:sz w:val="28"/>
                <w:szCs w:val="28"/>
              </w:rPr>
            </w:pPr>
            <w:r w:rsidRPr="00093266">
              <w:rPr>
                <w:color w:val="00B050"/>
                <w:sz w:val="28"/>
                <w:szCs w:val="28"/>
              </w:rPr>
              <w:t>І деңгей</w:t>
            </w:r>
          </w:p>
        </w:tc>
        <w:tc>
          <w:tcPr>
            <w:tcW w:w="1892" w:type="dxa"/>
          </w:tcPr>
          <w:p w:rsidR="001B4237" w:rsidRPr="00093266" w:rsidRDefault="001B4237" w:rsidP="009D513E">
            <w:pPr>
              <w:jc w:val="both"/>
              <w:rPr>
                <w:color w:val="00B050"/>
                <w:sz w:val="28"/>
                <w:szCs w:val="28"/>
              </w:rPr>
            </w:pPr>
            <w:r w:rsidRPr="00093266">
              <w:rPr>
                <w:color w:val="00B050"/>
                <w:sz w:val="28"/>
                <w:szCs w:val="28"/>
              </w:rPr>
              <w:t>ІІ деңгей</w:t>
            </w:r>
          </w:p>
        </w:tc>
        <w:tc>
          <w:tcPr>
            <w:tcW w:w="1893" w:type="dxa"/>
          </w:tcPr>
          <w:p w:rsidR="001B4237" w:rsidRPr="00093266" w:rsidRDefault="001B4237" w:rsidP="009D513E">
            <w:pPr>
              <w:jc w:val="both"/>
              <w:rPr>
                <w:color w:val="00B050"/>
                <w:sz w:val="28"/>
                <w:szCs w:val="28"/>
              </w:rPr>
            </w:pPr>
            <w:r w:rsidRPr="00093266">
              <w:rPr>
                <w:color w:val="00B050"/>
                <w:sz w:val="28"/>
                <w:szCs w:val="28"/>
              </w:rPr>
              <w:t>ІІІ деңгей</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1</w:t>
            </w:r>
          </w:p>
        </w:tc>
        <w:tc>
          <w:tcPr>
            <w:tcW w:w="1891" w:type="dxa"/>
          </w:tcPr>
          <w:p w:rsidR="00566D86" w:rsidRPr="00093266" w:rsidRDefault="00566D86" w:rsidP="009D513E">
            <w:pPr>
              <w:jc w:val="both"/>
              <w:rPr>
                <w:color w:val="00B050"/>
                <w:sz w:val="28"/>
                <w:szCs w:val="28"/>
              </w:rPr>
            </w:pPr>
            <w:r w:rsidRPr="00093266">
              <w:rPr>
                <w:color w:val="00B050"/>
                <w:sz w:val="28"/>
                <w:szCs w:val="28"/>
              </w:rPr>
              <w:t>2021-2022</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52</w:t>
            </w:r>
          </w:p>
        </w:tc>
        <w:tc>
          <w:tcPr>
            <w:tcW w:w="1850" w:type="dxa"/>
          </w:tcPr>
          <w:p w:rsidR="00566D86" w:rsidRPr="00093266" w:rsidRDefault="003A0EB1" w:rsidP="00ED3440">
            <w:pPr>
              <w:jc w:val="both"/>
              <w:rPr>
                <w:color w:val="00B050"/>
                <w:sz w:val="28"/>
                <w:szCs w:val="28"/>
              </w:rPr>
            </w:pPr>
            <w:r w:rsidRPr="00093266">
              <w:rPr>
                <w:color w:val="00B050"/>
                <w:sz w:val="28"/>
                <w:szCs w:val="28"/>
              </w:rPr>
              <w:t>4 (</w:t>
            </w:r>
            <w:r w:rsidR="00ED3440" w:rsidRPr="00093266">
              <w:rPr>
                <w:color w:val="00B050"/>
                <w:sz w:val="28"/>
                <w:szCs w:val="28"/>
              </w:rPr>
              <w:t>7,6</w:t>
            </w:r>
            <w:r w:rsidR="00566D86" w:rsidRPr="00093266">
              <w:rPr>
                <w:color w:val="00B050"/>
                <w:sz w:val="28"/>
                <w:szCs w:val="28"/>
                <w:lang w:val="en-US"/>
              </w:rPr>
              <w:t>%</w:t>
            </w:r>
            <w:r w:rsidR="00566D86" w:rsidRPr="00093266">
              <w:rPr>
                <w:color w:val="00B050"/>
                <w:sz w:val="28"/>
                <w:szCs w:val="28"/>
              </w:rPr>
              <w:t>)</w:t>
            </w:r>
          </w:p>
        </w:tc>
        <w:tc>
          <w:tcPr>
            <w:tcW w:w="1892" w:type="dxa"/>
          </w:tcPr>
          <w:p w:rsidR="00566D86" w:rsidRPr="00093266" w:rsidRDefault="00ED3440" w:rsidP="00ED3440">
            <w:pPr>
              <w:jc w:val="both"/>
              <w:rPr>
                <w:color w:val="00B050"/>
                <w:sz w:val="28"/>
                <w:szCs w:val="28"/>
              </w:rPr>
            </w:pPr>
            <w:r w:rsidRPr="00093266">
              <w:rPr>
                <w:color w:val="00B050"/>
                <w:sz w:val="28"/>
                <w:szCs w:val="28"/>
              </w:rPr>
              <w:t>20</w:t>
            </w:r>
            <w:r w:rsidR="00566D86" w:rsidRPr="00093266">
              <w:rPr>
                <w:color w:val="00B050"/>
                <w:sz w:val="28"/>
                <w:szCs w:val="28"/>
              </w:rPr>
              <w:t xml:space="preserve"> (</w:t>
            </w:r>
            <w:r w:rsidRPr="00093266">
              <w:rPr>
                <w:color w:val="00B050"/>
                <w:sz w:val="28"/>
                <w:szCs w:val="28"/>
              </w:rPr>
              <w:t>38,4</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3A0EB1" w:rsidP="00ED3440">
            <w:pPr>
              <w:jc w:val="both"/>
              <w:rPr>
                <w:color w:val="00B050"/>
                <w:sz w:val="28"/>
                <w:szCs w:val="28"/>
              </w:rPr>
            </w:pPr>
            <w:r w:rsidRPr="00093266">
              <w:rPr>
                <w:color w:val="00B050"/>
                <w:sz w:val="28"/>
                <w:szCs w:val="28"/>
              </w:rPr>
              <w:t xml:space="preserve"> </w:t>
            </w:r>
            <w:r w:rsidR="00ED3440" w:rsidRPr="00093266">
              <w:rPr>
                <w:color w:val="00B050"/>
                <w:sz w:val="28"/>
                <w:szCs w:val="28"/>
              </w:rPr>
              <w:t>28</w:t>
            </w:r>
            <w:r w:rsidRPr="00093266">
              <w:rPr>
                <w:color w:val="00B050"/>
                <w:sz w:val="28"/>
                <w:szCs w:val="28"/>
              </w:rPr>
              <w:t xml:space="preserve"> (</w:t>
            </w:r>
            <w:r w:rsidR="00ED3440" w:rsidRPr="00093266">
              <w:rPr>
                <w:color w:val="00B050"/>
                <w:sz w:val="28"/>
                <w:szCs w:val="28"/>
              </w:rPr>
              <w:t>53,8</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2</w:t>
            </w:r>
          </w:p>
        </w:tc>
        <w:tc>
          <w:tcPr>
            <w:tcW w:w="1891" w:type="dxa"/>
          </w:tcPr>
          <w:p w:rsidR="00566D86" w:rsidRPr="00093266" w:rsidRDefault="00566D86" w:rsidP="009D513E">
            <w:pPr>
              <w:jc w:val="both"/>
              <w:rPr>
                <w:color w:val="00B050"/>
                <w:sz w:val="28"/>
                <w:szCs w:val="28"/>
              </w:rPr>
            </w:pPr>
            <w:r w:rsidRPr="00093266">
              <w:rPr>
                <w:color w:val="00B050"/>
                <w:sz w:val="28"/>
                <w:szCs w:val="28"/>
              </w:rPr>
              <w:t>2020-2021</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53</w:t>
            </w:r>
          </w:p>
        </w:tc>
        <w:tc>
          <w:tcPr>
            <w:tcW w:w="1850" w:type="dxa"/>
          </w:tcPr>
          <w:p w:rsidR="00566D86" w:rsidRPr="00093266" w:rsidRDefault="00ED3440" w:rsidP="00ED3440">
            <w:pPr>
              <w:rPr>
                <w:color w:val="00B050"/>
                <w:sz w:val="28"/>
                <w:szCs w:val="28"/>
              </w:rPr>
            </w:pPr>
            <w:r w:rsidRPr="00093266">
              <w:rPr>
                <w:color w:val="00B050"/>
                <w:sz w:val="28"/>
                <w:szCs w:val="28"/>
              </w:rPr>
              <w:t>3</w:t>
            </w:r>
            <w:r w:rsidR="003A0EB1" w:rsidRPr="00093266">
              <w:rPr>
                <w:color w:val="00B050"/>
                <w:sz w:val="28"/>
                <w:szCs w:val="28"/>
              </w:rPr>
              <w:t xml:space="preserve"> </w:t>
            </w:r>
            <w:r w:rsidR="00566D86" w:rsidRPr="00093266">
              <w:rPr>
                <w:color w:val="00B050"/>
                <w:sz w:val="28"/>
                <w:szCs w:val="28"/>
              </w:rPr>
              <w:t>(</w:t>
            </w:r>
            <w:r w:rsidRPr="00093266">
              <w:rPr>
                <w:color w:val="00B050"/>
                <w:sz w:val="28"/>
                <w:szCs w:val="28"/>
              </w:rPr>
              <w:t>5,6</w:t>
            </w:r>
            <w:r w:rsidR="00566D86" w:rsidRPr="00093266">
              <w:rPr>
                <w:color w:val="00B050"/>
                <w:sz w:val="28"/>
                <w:szCs w:val="28"/>
                <w:lang w:val="en-US"/>
              </w:rPr>
              <w:t>%</w:t>
            </w:r>
            <w:r w:rsidR="00566D86" w:rsidRPr="00093266">
              <w:rPr>
                <w:color w:val="00B050"/>
                <w:sz w:val="28"/>
                <w:szCs w:val="28"/>
              </w:rPr>
              <w:t>)</w:t>
            </w:r>
          </w:p>
        </w:tc>
        <w:tc>
          <w:tcPr>
            <w:tcW w:w="1892" w:type="dxa"/>
          </w:tcPr>
          <w:p w:rsidR="00566D86" w:rsidRPr="00093266" w:rsidRDefault="00ED3440" w:rsidP="00ED3440">
            <w:pPr>
              <w:rPr>
                <w:color w:val="00B050"/>
                <w:sz w:val="28"/>
                <w:szCs w:val="28"/>
              </w:rPr>
            </w:pPr>
            <w:r w:rsidRPr="00093266">
              <w:rPr>
                <w:color w:val="00B050"/>
                <w:sz w:val="28"/>
                <w:szCs w:val="28"/>
              </w:rPr>
              <w:t>19</w:t>
            </w:r>
            <w:r w:rsidR="003A0EB1" w:rsidRPr="00093266">
              <w:rPr>
                <w:color w:val="00B050"/>
                <w:sz w:val="28"/>
                <w:szCs w:val="28"/>
              </w:rPr>
              <w:t xml:space="preserve"> </w:t>
            </w:r>
            <w:r w:rsidR="00566D86" w:rsidRPr="00093266">
              <w:rPr>
                <w:color w:val="00B050"/>
                <w:sz w:val="28"/>
                <w:szCs w:val="28"/>
              </w:rPr>
              <w:t>(</w:t>
            </w:r>
            <w:r w:rsidRPr="00093266">
              <w:rPr>
                <w:color w:val="00B050"/>
                <w:sz w:val="28"/>
                <w:szCs w:val="28"/>
              </w:rPr>
              <w:t>35,8</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ED3440" w:rsidP="003944D2">
            <w:pPr>
              <w:rPr>
                <w:color w:val="00B050"/>
                <w:sz w:val="28"/>
                <w:szCs w:val="28"/>
              </w:rPr>
            </w:pPr>
            <w:r w:rsidRPr="00093266">
              <w:rPr>
                <w:color w:val="00B050"/>
                <w:sz w:val="28"/>
                <w:szCs w:val="28"/>
              </w:rPr>
              <w:t>3</w:t>
            </w:r>
            <w:r w:rsidR="003A0EB1" w:rsidRPr="00093266">
              <w:rPr>
                <w:color w:val="00B050"/>
                <w:sz w:val="28"/>
                <w:szCs w:val="28"/>
              </w:rPr>
              <w:t xml:space="preserve">1 </w:t>
            </w:r>
            <w:r w:rsidR="00566D86" w:rsidRPr="00093266">
              <w:rPr>
                <w:color w:val="00B050"/>
                <w:sz w:val="28"/>
                <w:szCs w:val="28"/>
              </w:rPr>
              <w:t>(</w:t>
            </w:r>
            <w:r w:rsidR="003944D2" w:rsidRPr="00093266">
              <w:rPr>
                <w:color w:val="00B050"/>
                <w:sz w:val="28"/>
                <w:szCs w:val="28"/>
              </w:rPr>
              <w:t>58,4</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3</w:t>
            </w:r>
          </w:p>
        </w:tc>
        <w:tc>
          <w:tcPr>
            <w:tcW w:w="1891" w:type="dxa"/>
          </w:tcPr>
          <w:p w:rsidR="00566D86" w:rsidRPr="00093266" w:rsidRDefault="00566D86" w:rsidP="009D513E">
            <w:pPr>
              <w:jc w:val="both"/>
              <w:rPr>
                <w:color w:val="00B050"/>
                <w:sz w:val="28"/>
                <w:szCs w:val="28"/>
              </w:rPr>
            </w:pPr>
            <w:r w:rsidRPr="00093266">
              <w:rPr>
                <w:color w:val="00B050"/>
                <w:sz w:val="28"/>
                <w:szCs w:val="28"/>
              </w:rPr>
              <w:t>2019-2020</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63</w:t>
            </w:r>
          </w:p>
        </w:tc>
        <w:tc>
          <w:tcPr>
            <w:tcW w:w="1850" w:type="dxa"/>
          </w:tcPr>
          <w:p w:rsidR="00566D86" w:rsidRPr="00093266" w:rsidRDefault="00B93F91" w:rsidP="003944D2">
            <w:pPr>
              <w:rPr>
                <w:color w:val="00B050"/>
                <w:sz w:val="28"/>
                <w:szCs w:val="28"/>
              </w:rPr>
            </w:pPr>
            <w:r w:rsidRPr="00093266">
              <w:rPr>
                <w:color w:val="00B050"/>
                <w:sz w:val="28"/>
                <w:szCs w:val="28"/>
              </w:rPr>
              <w:t xml:space="preserve">6 </w:t>
            </w:r>
            <w:r w:rsidR="00566D86" w:rsidRPr="00093266">
              <w:rPr>
                <w:color w:val="00B050"/>
                <w:sz w:val="28"/>
                <w:szCs w:val="28"/>
              </w:rPr>
              <w:t>(</w:t>
            </w:r>
            <w:r w:rsidR="003944D2" w:rsidRPr="00093266">
              <w:rPr>
                <w:color w:val="00B050"/>
                <w:sz w:val="28"/>
                <w:szCs w:val="28"/>
              </w:rPr>
              <w:t>9,5</w:t>
            </w:r>
            <w:r w:rsidR="00566D86" w:rsidRPr="00093266">
              <w:rPr>
                <w:color w:val="00B050"/>
                <w:sz w:val="28"/>
                <w:szCs w:val="28"/>
                <w:lang w:val="en-US"/>
              </w:rPr>
              <w:t>%</w:t>
            </w:r>
            <w:r w:rsidR="00566D86" w:rsidRPr="00093266">
              <w:rPr>
                <w:color w:val="00B050"/>
                <w:sz w:val="28"/>
                <w:szCs w:val="28"/>
              </w:rPr>
              <w:t>)</w:t>
            </w:r>
          </w:p>
        </w:tc>
        <w:tc>
          <w:tcPr>
            <w:tcW w:w="1892" w:type="dxa"/>
          </w:tcPr>
          <w:p w:rsidR="00566D86" w:rsidRPr="00093266" w:rsidRDefault="00ED3440" w:rsidP="003944D2">
            <w:pPr>
              <w:rPr>
                <w:color w:val="00B050"/>
                <w:sz w:val="28"/>
                <w:szCs w:val="28"/>
              </w:rPr>
            </w:pPr>
            <w:r w:rsidRPr="00093266">
              <w:rPr>
                <w:color w:val="00B050"/>
                <w:sz w:val="28"/>
                <w:szCs w:val="28"/>
              </w:rPr>
              <w:t>23</w:t>
            </w:r>
            <w:r w:rsidR="00B93F91" w:rsidRPr="00093266">
              <w:rPr>
                <w:color w:val="00B050"/>
                <w:sz w:val="28"/>
                <w:szCs w:val="28"/>
              </w:rPr>
              <w:t xml:space="preserve"> </w:t>
            </w:r>
            <w:r w:rsidR="00566D86" w:rsidRPr="00093266">
              <w:rPr>
                <w:color w:val="00B050"/>
                <w:sz w:val="28"/>
                <w:szCs w:val="28"/>
              </w:rPr>
              <w:t>(</w:t>
            </w:r>
            <w:r w:rsidR="003944D2" w:rsidRPr="00093266">
              <w:rPr>
                <w:color w:val="00B050"/>
                <w:sz w:val="28"/>
                <w:szCs w:val="28"/>
              </w:rPr>
              <w:t>36,5</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ED3440" w:rsidP="003944D2">
            <w:pPr>
              <w:rPr>
                <w:color w:val="00B050"/>
                <w:sz w:val="28"/>
                <w:szCs w:val="28"/>
              </w:rPr>
            </w:pPr>
            <w:r w:rsidRPr="00093266">
              <w:rPr>
                <w:color w:val="00B050"/>
                <w:sz w:val="28"/>
                <w:szCs w:val="28"/>
              </w:rPr>
              <w:t>34</w:t>
            </w:r>
            <w:r w:rsidR="00B93F91" w:rsidRPr="00093266">
              <w:rPr>
                <w:color w:val="00B050"/>
                <w:sz w:val="28"/>
                <w:szCs w:val="28"/>
              </w:rPr>
              <w:t xml:space="preserve"> </w:t>
            </w:r>
            <w:r w:rsidR="00566D86" w:rsidRPr="00093266">
              <w:rPr>
                <w:color w:val="00B050"/>
                <w:sz w:val="28"/>
                <w:szCs w:val="28"/>
              </w:rPr>
              <w:t>(</w:t>
            </w:r>
            <w:r w:rsidR="003944D2" w:rsidRPr="00093266">
              <w:rPr>
                <w:color w:val="00B050"/>
                <w:sz w:val="28"/>
                <w:szCs w:val="28"/>
              </w:rPr>
              <w:t>53,9</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4</w:t>
            </w:r>
          </w:p>
        </w:tc>
        <w:tc>
          <w:tcPr>
            <w:tcW w:w="1891" w:type="dxa"/>
          </w:tcPr>
          <w:p w:rsidR="00566D86" w:rsidRPr="00093266" w:rsidRDefault="00566D86" w:rsidP="009D513E">
            <w:pPr>
              <w:jc w:val="both"/>
              <w:rPr>
                <w:color w:val="00B050"/>
                <w:sz w:val="28"/>
                <w:szCs w:val="28"/>
              </w:rPr>
            </w:pPr>
            <w:r w:rsidRPr="00093266">
              <w:rPr>
                <w:color w:val="00B050"/>
                <w:sz w:val="28"/>
                <w:szCs w:val="28"/>
              </w:rPr>
              <w:t>2018-2019</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80</w:t>
            </w:r>
          </w:p>
        </w:tc>
        <w:tc>
          <w:tcPr>
            <w:tcW w:w="1850" w:type="dxa"/>
          </w:tcPr>
          <w:p w:rsidR="00566D86" w:rsidRPr="00093266" w:rsidRDefault="00B93F91" w:rsidP="003944D2">
            <w:pPr>
              <w:rPr>
                <w:color w:val="00B050"/>
                <w:sz w:val="28"/>
                <w:szCs w:val="28"/>
              </w:rPr>
            </w:pPr>
            <w:r w:rsidRPr="00093266">
              <w:rPr>
                <w:color w:val="00B050"/>
                <w:sz w:val="28"/>
                <w:szCs w:val="28"/>
              </w:rPr>
              <w:t xml:space="preserve">9 </w:t>
            </w:r>
            <w:r w:rsidR="00566D86" w:rsidRPr="00093266">
              <w:rPr>
                <w:color w:val="00B050"/>
                <w:sz w:val="28"/>
                <w:szCs w:val="28"/>
              </w:rPr>
              <w:t>(</w:t>
            </w:r>
            <w:r w:rsidR="003944D2" w:rsidRPr="00093266">
              <w:rPr>
                <w:color w:val="00B050"/>
                <w:sz w:val="28"/>
                <w:szCs w:val="28"/>
              </w:rPr>
              <w:t>11,2</w:t>
            </w:r>
            <w:r w:rsidR="00566D86" w:rsidRPr="00093266">
              <w:rPr>
                <w:color w:val="00B050"/>
                <w:sz w:val="28"/>
                <w:szCs w:val="28"/>
                <w:lang w:val="en-US"/>
              </w:rPr>
              <w:t>%</w:t>
            </w:r>
            <w:r w:rsidR="00566D86" w:rsidRPr="00093266">
              <w:rPr>
                <w:color w:val="00B050"/>
                <w:sz w:val="28"/>
                <w:szCs w:val="28"/>
              </w:rPr>
              <w:t>)</w:t>
            </w:r>
          </w:p>
        </w:tc>
        <w:tc>
          <w:tcPr>
            <w:tcW w:w="1892" w:type="dxa"/>
          </w:tcPr>
          <w:p w:rsidR="00566D86" w:rsidRPr="00093266" w:rsidRDefault="00ED3440" w:rsidP="003944D2">
            <w:pPr>
              <w:rPr>
                <w:color w:val="00B050"/>
                <w:sz w:val="28"/>
                <w:szCs w:val="28"/>
              </w:rPr>
            </w:pPr>
            <w:r w:rsidRPr="00093266">
              <w:rPr>
                <w:color w:val="00B050"/>
                <w:sz w:val="28"/>
                <w:szCs w:val="28"/>
              </w:rPr>
              <w:t>29</w:t>
            </w:r>
            <w:r w:rsidR="00B93F91" w:rsidRPr="00093266">
              <w:rPr>
                <w:color w:val="00B050"/>
                <w:sz w:val="28"/>
                <w:szCs w:val="28"/>
              </w:rPr>
              <w:t xml:space="preserve"> </w:t>
            </w:r>
            <w:r w:rsidR="00566D86" w:rsidRPr="00093266">
              <w:rPr>
                <w:color w:val="00B050"/>
                <w:sz w:val="28"/>
                <w:szCs w:val="28"/>
              </w:rPr>
              <w:t>(</w:t>
            </w:r>
            <w:r w:rsidR="003944D2" w:rsidRPr="00093266">
              <w:rPr>
                <w:color w:val="00B050"/>
                <w:sz w:val="28"/>
                <w:szCs w:val="28"/>
              </w:rPr>
              <w:t>36,2</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ED3440" w:rsidP="003944D2">
            <w:pPr>
              <w:rPr>
                <w:color w:val="00B050"/>
                <w:sz w:val="28"/>
                <w:szCs w:val="28"/>
              </w:rPr>
            </w:pPr>
            <w:r w:rsidRPr="00093266">
              <w:rPr>
                <w:color w:val="00B050"/>
                <w:sz w:val="28"/>
                <w:szCs w:val="28"/>
              </w:rPr>
              <w:t>42</w:t>
            </w:r>
            <w:r w:rsidR="00B93F91" w:rsidRPr="00093266">
              <w:rPr>
                <w:color w:val="00B050"/>
                <w:sz w:val="28"/>
                <w:szCs w:val="28"/>
              </w:rPr>
              <w:t xml:space="preserve"> </w:t>
            </w:r>
            <w:r w:rsidR="00566D86" w:rsidRPr="00093266">
              <w:rPr>
                <w:color w:val="00B050"/>
                <w:sz w:val="28"/>
                <w:szCs w:val="28"/>
              </w:rPr>
              <w:t>(</w:t>
            </w:r>
            <w:r w:rsidR="003944D2" w:rsidRPr="00093266">
              <w:rPr>
                <w:color w:val="00B050"/>
                <w:sz w:val="28"/>
                <w:szCs w:val="28"/>
              </w:rPr>
              <w:t>52,5</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5</w:t>
            </w:r>
          </w:p>
        </w:tc>
        <w:tc>
          <w:tcPr>
            <w:tcW w:w="1891" w:type="dxa"/>
          </w:tcPr>
          <w:p w:rsidR="00566D86" w:rsidRPr="00093266" w:rsidRDefault="00566D86" w:rsidP="009D513E">
            <w:pPr>
              <w:jc w:val="both"/>
              <w:rPr>
                <w:color w:val="00B050"/>
                <w:sz w:val="28"/>
                <w:szCs w:val="28"/>
              </w:rPr>
            </w:pPr>
            <w:r w:rsidRPr="00093266">
              <w:rPr>
                <w:color w:val="00B050"/>
                <w:sz w:val="28"/>
                <w:szCs w:val="28"/>
              </w:rPr>
              <w:t>2017-2018</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80</w:t>
            </w:r>
          </w:p>
        </w:tc>
        <w:tc>
          <w:tcPr>
            <w:tcW w:w="1850" w:type="dxa"/>
          </w:tcPr>
          <w:p w:rsidR="00566D86" w:rsidRPr="00093266" w:rsidRDefault="00B93F91" w:rsidP="00F140D2">
            <w:pPr>
              <w:rPr>
                <w:color w:val="00B050"/>
                <w:sz w:val="28"/>
                <w:szCs w:val="28"/>
              </w:rPr>
            </w:pPr>
            <w:r w:rsidRPr="00093266">
              <w:rPr>
                <w:color w:val="00B050"/>
                <w:sz w:val="28"/>
                <w:szCs w:val="28"/>
              </w:rPr>
              <w:t xml:space="preserve">8 </w:t>
            </w:r>
            <w:r w:rsidR="00566D86" w:rsidRPr="00093266">
              <w:rPr>
                <w:color w:val="00B050"/>
                <w:sz w:val="28"/>
                <w:szCs w:val="28"/>
              </w:rPr>
              <w:t>(</w:t>
            </w:r>
            <w:r w:rsidR="00F140D2" w:rsidRPr="00093266">
              <w:rPr>
                <w:color w:val="00B050"/>
                <w:sz w:val="28"/>
                <w:szCs w:val="28"/>
              </w:rPr>
              <w:t>10</w:t>
            </w:r>
            <w:r w:rsidR="00566D86" w:rsidRPr="00093266">
              <w:rPr>
                <w:color w:val="00B050"/>
                <w:sz w:val="28"/>
                <w:szCs w:val="28"/>
                <w:lang w:val="en-US"/>
              </w:rPr>
              <w:t>%</w:t>
            </w:r>
            <w:r w:rsidR="00566D86" w:rsidRPr="00093266">
              <w:rPr>
                <w:color w:val="00B050"/>
                <w:sz w:val="28"/>
                <w:szCs w:val="28"/>
              </w:rPr>
              <w:t>)</w:t>
            </w:r>
          </w:p>
        </w:tc>
        <w:tc>
          <w:tcPr>
            <w:tcW w:w="1892" w:type="dxa"/>
          </w:tcPr>
          <w:p w:rsidR="00566D86" w:rsidRPr="00093266" w:rsidRDefault="00ED3440" w:rsidP="003944D2">
            <w:pPr>
              <w:rPr>
                <w:color w:val="00B050"/>
                <w:sz w:val="28"/>
                <w:szCs w:val="28"/>
              </w:rPr>
            </w:pPr>
            <w:r w:rsidRPr="00093266">
              <w:rPr>
                <w:color w:val="00B050"/>
                <w:sz w:val="28"/>
                <w:szCs w:val="28"/>
              </w:rPr>
              <w:t>31</w:t>
            </w:r>
            <w:r w:rsidR="00B93F91" w:rsidRPr="00093266">
              <w:rPr>
                <w:color w:val="00B050"/>
                <w:sz w:val="28"/>
                <w:szCs w:val="28"/>
              </w:rPr>
              <w:t xml:space="preserve"> </w:t>
            </w:r>
            <w:r w:rsidR="00566D86" w:rsidRPr="00093266">
              <w:rPr>
                <w:color w:val="00B050"/>
                <w:sz w:val="28"/>
                <w:szCs w:val="28"/>
              </w:rPr>
              <w:t>(</w:t>
            </w:r>
            <w:r w:rsidR="003944D2" w:rsidRPr="00093266">
              <w:rPr>
                <w:color w:val="00B050"/>
                <w:sz w:val="28"/>
                <w:szCs w:val="28"/>
              </w:rPr>
              <w:t>38,7</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ED3440" w:rsidP="003944D2">
            <w:pPr>
              <w:rPr>
                <w:color w:val="00B050"/>
                <w:sz w:val="28"/>
                <w:szCs w:val="28"/>
              </w:rPr>
            </w:pPr>
            <w:r w:rsidRPr="00093266">
              <w:rPr>
                <w:color w:val="00B050"/>
                <w:sz w:val="28"/>
                <w:szCs w:val="28"/>
              </w:rPr>
              <w:t>41</w:t>
            </w:r>
            <w:r w:rsidR="00B93F91" w:rsidRPr="00093266">
              <w:rPr>
                <w:color w:val="00B050"/>
                <w:sz w:val="28"/>
                <w:szCs w:val="28"/>
              </w:rPr>
              <w:t xml:space="preserve"> </w:t>
            </w:r>
            <w:r w:rsidR="00566D86" w:rsidRPr="00093266">
              <w:rPr>
                <w:color w:val="00B050"/>
                <w:sz w:val="28"/>
                <w:szCs w:val="28"/>
              </w:rPr>
              <w:t>(</w:t>
            </w:r>
            <w:r w:rsidR="003944D2" w:rsidRPr="00093266">
              <w:rPr>
                <w:color w:val="00B050"/>
                <w:sz w:val="28"/>
                <w:szCs w:val="28"/>
              </w:rPr>
              <w:t>51,2</w:t>
            </w:r>
            <w:r w:rsidR="00566D86" w:rsidRPr="00093266">
              <w:rPr>
                <w:color w:val="00B050"/>
                <w:sz w:val="28"/>
                <w:szCs w:val="28"/>
                <w:lang w:val="en-US"/>
              </w:rPr>
              <w:t>%</w:t>
            </w:r>
            <w:r w:rsidR="00566D86" w:rsidRPr="00093266">
              <w:rPr>
                <w:color w:val="00B050"/>
                <w:sz w:val="28"/>
                <w:szCs w:val="28"/>
              </w:rPr>
              <w:t>)</w:t>
            </w:r>
          </w:p>
        </w:tc>
      </w:tr>
    </w:tbl>
    <w:p w:rsidR="001B4237" w:rsidRPr="00093266" w:rsidRDefault="001B4237" w:rsidP="001B4237">
      <w:pPr>
        <w:rPr>
          <w:sz w:val="28"/>
          <w:szCs w:val="28"/>
        </w:rPr>
      </w:pPr>
    </w:p>
    <w:p w:rsidR="001B4237" w:rsidRPr="00093266" w:rsidRDefault="001B4237" w:rsidP="001B4237">
      <w:pPr>
        <w:ind w:firstLine="360"/>
        <w:jc w:val="center"/>
        <w:rPr>
          <w:color w:val="00B050"/>
          <w:sz w:val="28"/>
          <w:szCs w:val="28"/>
        </w:rPr>
      </w:pPr>
      <w:r w:rsidRPr="00093266">
        <w:rPr>
          <w:color w:val="00B050"/>
          <w:sz w:val="28"/>
          <w:szCs w:val="28"/>
        </w:rPr>
        <w:t>Жалпы қорытынды жиынтық есеп</w:t>
      </w:r>
    </w:p>
    <w:tbl>
      <w:tblPr>
        <w:tblStyle w:val="ac"/>
        <w:tblW w:w="0" w:type="auto"/>
        <w:tblLook w:val="04A0" w:firstRow="1" w:lastRow="0" w:firstColumn="1" w:lastColumn="0" w:noHBand="0" w:noVBand="1"/>
      </w:tblPr>
      <w:tblGrid>
        <w:gridCol w:w="485"/>
        <w:gridCol w:w="1891"/>
        <w:gridCol w:w="1560"/>
        <w:gridCol w:w="1850"/>
        <w:gridCol w:w="1892"/>
        <w:gridCol w:w="1893"/>
      </w:tblGrid>
      <w:tr w:rsidR="003944D2" w:rsidRPr="00093266" w:rsidTr="009D513E">
        <w:tc>
          <w:tcPr>
            <w:tcW w:w="485" w:type="dxa"/>
          </w:tcPr>
          <w:p w:rsidR="001B4237" w:rsidRPr="00093266" w:rsidRDefault="001B4237" w:rsidP="009D513E">
            <w:pPr>
              <w:jc w:val="both"/>
              <w:rPr>
                <w:color w:val="00B050"/>
                <w:sz w:val="28"/>
                <w:szCs w:val="28"/>
              </w:rPr>
            </w:pPr>
            <w:r w:rsidRPr="00093266">
              <w:rPr>
                <w:color w:val="00B050"/>
                <w:sz w:val="28"/>
                <w:szCs w:val="28"/>
              </w:rPr>
              <w:t>№</w:t>
            </w:r>
          </w:p>
        </w:tc>
        <w:tc>
          <w:tcPr>
            <w:tcW w:w="1891" w:type="dxa"/>
          </w:tcPr>
          <w:p w:rsidR="001B4237" w:rsidRPr="00093266" w:rsidRDefault="001B4237" w:rsidP="009D513E">
            <w:pPr>
              <w:jc w:val="both"/>
              <w:rPr>
                <w:color w:val="00B050"/>
                <w:sz w:val="28"/>
                <w:szCs w:val="28"/>
              </w:rPr>
            </w:pPr>
            <w:r w:rsidRPr="00093266">
              <w:rPr>
                <w:color w:val="00B050"/>
                <w:sz w:val="28"/>
                <w:szCs w:val="28"/>
              </w:rPr>
              <w:t>Оқу жылдары</w:t>
            </w:r>
          </w:p>
        </w:tc>
        <w:tc>
          <w:tcPr>
            <w:tcW w:w="1560" w:type="dxa"/>
          </w:tcPr>
          <w:p w:rsidR="001B4237" w:rsidRPr="00093266" w:rsidRDefault="001B4237" w:rsidP="009D513E">
            <w:pPr>
              <w:jc w:val="both"/>
              <w:rPr>
                <w:color w:val="00B050"/>
                <w:sz w:val="28"/>
                <w:szCs w:val="28"/>
              </w:rPr>
            </w:pPr>
            <w:r w:rsidRPr="00093266">
              <w:rPr>
                <w:color w:val="00B050"/>
                <w:sz w:val="28"/>
                <w:szCs w:val="28"/>
              </w:rPr>
              <w:t>Бала саны</w:t>
            </w:r>
          </w:p>
        </w:tc>
        <w:tc>
          <w:tcPr>
            <w:tcW w:w="1850" w:type="dxa"/>
          </w:tcPr>
          <w:p w:rsidR="001B4237" w:rsidRPr="00093266" w:rsidRDefault="001B4237" w:rsidP="009D513E">
            <w:pPr>
              <w:jc w:val="both"/>
              <w:rPr>
                <w:color w:val="00B050"/>
                <w:sz w:val="28"/>
                <w:szCs w:val="28"/>
              </w:rPr>
            </w:pPr>
            <w:r w:rsidRPr="00093266">
              <w:rPr>
                <w:color w:val="00B050"/>
                <w:sz w:val="28"/>
                <w:szCs w:val="28"/>
              </w:rPr>
              <w:t>І деңгей</w:t>
            </w:r>
          </w:p>
        </w:tc>
        <w:tc>
          <w:tcPr>
            <w:tcW w:w="1892" w:type="dxa"/>
          </w:tcPr>
          <w:p w:rsidR="001B4237" w:rsidRPr="00093266" w:rsidRDefault="001B4237" w:rsidP="009D513E">
            <w:pPr>
              <w:jc w:val="both"/>
              <w:rPr>
                <w:color w:val="00B050"/>
                <w:sz w:val="28"/>
                <w:szCs w:val="28"/>
              </w:rPr>
            </w:pPr>
            <w:r w:rsidRPr="00093266">
              <w:rPr>
                <w:color w:val="00B050"/>
                <w:sz w:val="28"/>
                <w:szCs w:val="28"/>
              </w:rPr>
              <w:t>ІІ деңгей</w:t>
            </w:r>
          </w:p>
        </w:tc>
        <w:tc>
          <w:tcPr>
            <w:tcW w:w="1893" w:type="dxa"/>
          </w:tcPr>
          <w:p w:rsidR="001B4237" w:rsidRPr="00093266" w:rsidRDefault="001B4237" w:rsidP="009D513E">
            <w:pPr>
              <w:jc w:val="both"/>
              <w:rPr>
                <w:color w:val="00B050"/>
                <w:sz w:val="28"/>
                <w:szCs w:val="28"/>
              </w:rPr>
            </w:pPr>
            <w:r w:rsidRPr="00093266">
              <w:rPr>
                <w:color w:val="00B050"/>
                <w:sz w:val="28"/>
                <w:szCs w:val="28"/>
              </w:rPr>
              <w:t>ІІІ деңгей</w:t>
            </w:r>
          </w:p>
        </w:tc>
      </w:tr>
      <w:tr w:rsidR="003944D2" w:rsidRPr="00093266" w:rsidTr="009D513E">
        <w:tc>
          <w:tcPr>
            <w:tcW w:w="485" w:type="dxa"/>
          </w:tcPr>
          <w:p w:rsidR="003944D2" w:rsidRPr="00093266" w:rsidRDefault="003944D2" w:rsidP="003944D2">
            <w:pPr>
              <w:jc w:val="both"/>
              <w:rPr>
                <w:color w:val="00B050"/>
                <w:sz w:val="28"/>
                <w:szCs w:val="28"/>
              </w:rPr>
            </w:pPr>
            <w:r w:rsidRPr="00093266">
              <w:rPr>
                <w:color w:val="00B050"/>
                <w:sz w:val="28"/>
                <w:szCs w:val="28"/>
              </w:rPr>
              <w:t>1</w:t>
            </w:r>
          </w:p>
        </w:tc>
        <w:tc>
          <w:tcPr>
            <w:tcW w:w="1891" w:type="dxa"/>
          </w:tcPr>
          <w:p w:rsidR="003944D2" w:rsidRPr="00093266" w:rsidRDefault="003944D2" w:rsidP="003944D2">
            <w:pPr>
              <w:jc w:val="both"/>
              <w:rPr>
                <w:color w:val="00B050"/>
                <w:sz w:val="28"/>
                <w:szCs w:val="28"/>
              </w:rPr>
            </w:pPr>
            <w:r w:rsidRPr="00093266">
              <w:rPr>
                <w:color w:val="00B050"/>
                <w:sz w:val="28"/>
                <w:szCs w:val="28"/>
              </w:rPr>
              <w:t>2021-2022</w:t>
            </w:r>
          </w:p>
        </w:tc>
        <w:tc>
          <w:tcPr>
            <w:tcW w:w="1560" w:type="dxa"/>
          </w:tcPr>
          <w:p w:rsidR="003944D2" w:rsidRPr="00093266" w:rsidRDefault="003944D2" w:rsidP="003944D2">
            <w:pPr>
              <w:rPr>
                <w:color w:val="00B050"/>
                <w:sz w:val="28"/>
                <w:szCs w:val="28"/>
              </w:rPr>
            </w:pPr>
            <w:r w:rsidRPr="00093266">
              <w:rPr>
                <w:color w:val="00B050"/>
                <w:sz w:val="28"/>
                <w:szCs w:val="28"/>
              </w:rPr>
              <w:t>52</w:t>
            </w:r>
          </w:p>
        </w:tc>
        <w:tc>
          <w:tcPr>
            <w:tcW w:w="1850" w:type="dxa"/>
          </w:tcPr>
          <w:p w:rsidR="003944D2" w:rsidRPr="00093266" w:rsidRDefault="003944D2" w:rsidP="003944D2">
            <w:pPr>
              <w:rPr>
                <w:color w:val="00B050"/>
                <w:sz w:val="28"/>
                <w:szCs w:val="28"/>
              </w:rPr>
            </w:pPr>
            <w:r w:rsidRPr="00093266">
              <w:rPr>
                <w:color w:val="00B050"/>
                <w:sz w:val="28"/>
                <w:szCs w:val="28"/>
              </w:rPr>
              <w:t>(</w:t>
            </w:r>
            <w:r w:rsidRPr="00093266">
              <w:rPr>
                <w:color w:val="00B050"/>
                <w:sz w:val="28"/>
                <w:szCs w:val="28"/>
                <w:lang w:val="en-US"/>
              </w:rPr>
              <w:t>%</w:t>
            </w:r>
            <w:r w:rsidRPr="00093266">
              <w:rPr>
                <w:color w:val="00B050"/>
                <w:sz w:val="28"/>
                <w:szCs w:val="28"/>
              </w:rPr>
              <w:t>)</w:t>
            </w:r>
          </w:p>
        </w:tc>
        <w:tc>
          <w:tcPr>
            <w:tcW w:w="1892" w:type="dxa"/>
          </w:tcPr>
          <w:p w:rsidR="003944D2" w:rsidRPr="00093266" w:rsidRDefault="003944D2" w:rsidP="00093266">
            <w:pPr>
              <w:rPr>
                <w:color w:val="00B050"/>
                <w:sz w:val="28"/>
                <w:szCs w:val="28"/>
              </w:rPr>
            </w:pPr>
            <w:r w:rsidRPr="00093266">
              <w:rPr>
                <w:color w:val="00B050"/>
                <w:sz w:val="28"/>
                <w:szCs w:val="28"/>
              </w:rPr>
              <w:t>17 (</w:t>
            </w:r>
            <w:r w:rsidR="00093266" w:rsidRPr="00093266">
              <w:rPr>
                <w:color w:val="00B050"/>
                <w:sz w:val="28"/>
                <w:szCs w:val="28"/>
                <w:lang w:val="ru-RU"/>
              </w:rPr>
              <w:t>32,6</w:t>
            </w:r>
            <w:r w:rsidRPr="00093266">
              <w:rPr>
                <w:color w:val="00B050"/>
                <w:sz w:val="28"/>
                <w:szCs w:val="28"/>
                <w:lang w:val="en-US"/>
              </w:rPr>
              <w:t>%</w:t>
            </w:r>
            <w:r w:rsidRPr="00093266">
              <w:rPr>
                <w:color w:val="00B050"/>
                <w:sz w:val="28"/>
                <w:szCs w:val="28"/>
              </w:rPr>
              <w:t>)</w:t>
            </w:r>
          </w:p>
        </w:tc>
        <w:tc>
          <w:tcPr>
            <w:tcW w:w="1893" w:type="dxa"/>
          </w:tcPr>
          <w:p w:rsidR="003944D2" w:rsidRPr="00093266" w:rsidRDefault="003944D2" w:rsidP="003944D2">
            <w:pPr>
              <w:rPr>
                <w:color w:val="00B050"/>
                <w:sz w:val="28"/>
                <w:szCs w:val="28"/>
              </w:rPr>
            </w:pPr>
            <w:r w:rsidRPr="00093266">
              <w:rPr>
                <w:color w:val="00B050"/>
                <w:sz w:val="28"/>
                <w:szCs w:val="28"/>
              </w:rPr>
              <w:t>35 (67,3</w:t>
            </w:r>
            <w:r w:rsidRPr="00093266">
              <w:rPr>
                <w:color w:val="00B050"/>
                <w:sz w:val="28"/>
                <w:szCs w:val="28"/>
                <w:lang w:val="en-US"/>
              </w:rPr>
              <w:t>%</w:t>
            </w:r>
            <w:r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2</w:t>
            </w:r>
          </w:p>
        </w:tc>
        <w:tc>
          <w:tcPr>
            <w:tcW w:w="1891" w:type="dxa"/>
          </w:tcPr>
          <w:p w:rsidR="00566D86" w:rsidRPr="00093266" w:rsidRDefault="00566D86" w:rsidP="009D513E">
            <w:pPr>
              <w:jc w:val="both"/>
              <w:rPr>
                <w:color w:val="00B050"/>
                <w:sz w:val="28"/>
                <w:szCs w:val="28"/>
              </w:rPr>
            </w:pPr>
            <w:r w:rsidRPr="00093266">
              <w:rPr>
                <w:color w:val="00B050"/>
                <w:sz w:val="28"/>
                <w:szCs w:val="28"/>
              </w:rPr>
              <w:t>2020-2021</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54</w:t>
            </w:r>
          </w:p>
        </w:tc>
        <w:tc>
          <w:tcPr>
            <w:tcW w:w="1850" w:type="dxa"/>
          </w:tcPr>
          <w:p w:rsidR="00566D86" w:rsidRPr="00093266" w:rsidRDefault="00566D86">
            <w:pPr>
              <w:rPr>
                <w:color w:val="00B050"/>
                <w:sz w:val="28"/>
                <w:szCs w:val="28"/>
              </w:rPr>
            </w:pPr>
            <w:r w:rsidRPr="00093266">
              <w:rPr>
                <w:color w:val="00B050"/>
                <w:sz w:val="28"/>
                <w:szCs w:val="28"/>
              </w:rPr>
              <w:t>(</w:t>
            </w:r>
            <w:r w:rsidRPr="00093266">
              <w:rPr>
                <w:color w:val="00B050"/>
                <w:sz w:val="28"/>
                <w:szCs w:val="28"/>
                <w:lang w:val="en-US"/>
              </w:rPr>
              <w:t>%</w:t>
            </w:r>
            <w:r w:rsidRPr="00093266">
              <w:rPr>
                <w:color w:val="00B050"/>
                <w:sz w:val="28"/>
                <w:szCs w:val="28"/>
              </w:rPr>
              <w:t>)</w:t>
            </w:r>
          </w:p>
        </w:tc>
        <w:tc>
          <w:tcPr>
            <w:tcW w:w="1892" w:type="dxa"/>
          </w:tcPr>
          <w:p w:rsidR="00566D86" w:rsidRPr="00093266" w:rsidRDefault="003944D2" w:rsidP="003944D2">
            <w:pPr>
              <w:rPr>
                <w:color w:val="00B050"/>
                <w:sz w:val="28"/>
                <w:szCs w:val="28"/>
              </w:rPr>
            </w:pPr>
            <w:r w:rsidRPr="00093266">
              <w:rPr>
                <w:color w:val="00B050"/>
                <w:sz w:val="28"/>
                <w:szCs w:val="28"/>
              </w:rPr>
              <w:t>14</w:t>
            </w:r>
            <w:r w:rsidR="00B93F91" w:rsidRPr="00093266">
              <w:rPr>
                <w:color w:val="00B050"/>
                <w:sz w:val="28"/>
                <w:szCs w:val="28"/>
              </w:rPr>
              <w:t xml:space="preserve"> </w:t>
            </w:r>
            <w:r w:rsidR="00566D86" w:rsidRPr="00093266">
              <w:rPr>
                <w:color w:val="00B050"/>
                <w:sz w:val="28"/>
                <w:szCs w:val="28"/>
              </w:rPr>
              <w:t>(</w:t>
            </w:r>
            <w:r w:rsidRPr="00093266">
              <w:rPr>
                <w:color w:val="00B050"/>
                <w:sz w:val="28"/>
                <w:szCs w:val="28"/>
              </w:rPr>
              <w:t>25,9</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3944D2" w:rsidP="003944D2">
            <w:pPr>
              <w:rPr>
                <w:color w:val="00B050"/>
                <w:sz w:val="28"/>
                <w:szCs w:val="28"/>
              </w:rPr>
            </w:pPr>
            <w:r w:rsidRPr="00093266">
              <w:rPr>
                <w:color w:val="00B050"/>
                <w:sz w:val="28"/>
                <w:szCs w:val="28"/>
              </w:rPr>
              <w:t>40</w:t>
            </w:r>
            <w:r w:rsidR="00B93F91" w:rsidRPr="00093266">
              <w:rPr>
                <w:color w:val="00B050"/>
                <w:sz w:val="28"/>
                <w:szCs w:val="28"/>
              </w:rPr>
              <w:t xml:space="preserve"> </w:t>
            </w:r>
            <w:r w:rsidR="00566D86" w:rsidRPr="00093266">
              <w:rPr>
                <w:color w:val="00B050"/>
                <w:sz w:val="28"/>
                <w:szCs w:val="28"/>
              </w:rPr>
              <w:t>(</w:t>
            </w:r>
            <w:r w:rsidRPr="00093266">
              <w:rPr>
                <w:color w:val="00B050"/>
                <w:sz w:val="28"/>
                <w:szCs w:val="28"/>
              </w:rPr>
              <w:t>74</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3</w:t>
            </w:r>
          </w:p>
        </w:tc>
        <w:tc>
          <w:tcPr>
            <w:tcW w:w="1891" w:type="dxa"/>
          </w:tcPr>
          <w:p w:rsidR="00566D86" w:rsidRPr="00093266" w:rsidRDefault="00566D86" w:rsidP="009D513E">
            <w:pPr>
              <w:jc w:val="both"/>
              <w:rPr>
                <w:color w:val="00B050"/>
                <w:sz w:val="28"/>
                <w:szCs w:val="28"/>
              </w:rPr>
            </w:pPr>
            <w:r w:rsidRPr="00093266">
              <w:rPr>
                <w:color w:val="00B050"/>
                <w:sz w:val="28"/>
                <w:szCs w:val="28"/>
              </w:rPr>
              <w:t>2019-2020</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52</w:t>
            </w:r>
          </w:p>
        </w:tc>
        <w:tc>
          <w:tcPr>
            <w:tcW w:w="1850" w:type="dxa"/>
          </w:tcPr>
          <w:p w:rsidR="00566D86" w:rsidRPr="00093266" w:rsidRDefault="00566D86">
            <w:pPr>
              <w:rPr>
                <w:color w:val="00B050"/>
                <w:sz w:val="28"/>
                <w:szCs w:val="28"/>
              </w:rPr>
            </w:pPr>
            <w:r w:rsidRPr="00093266">
              <w:rPr>
                <w:color w:val="00B050"/>
                <w:sz w:val="28"/>
                <w:szCs w:val="28"/>
              </w:rPr>
              <w:t>(</w:t>
            </w:r>
            <w:r w:rsidRPr="00093266">
              <w:rPr>
                <w:color w:val="00B050"/>
                <w:sz w:val="28"/>
                <w:szCs w:val="28"/>
                <w:lang w:val="en-US"/>
              </w:rPr>
              <w:t>%</w:t>
            </w:r>
            <w:r w:rsidRPr="00093266">
              <w:rPr>
                <w:color w:val="00B050"/>
                <w:sz w:val="28"/>
                <w:szCs w:val="28"/>
              </w:rPr>
              <w:t>)</w:t>
            </w:r>
          </w:p>
        </w:tc>
        <w:tc>
          <w:tcPr>
            <w:tcW w:w="1892" w:type="dxa"/>
          </w:tcPr>
          <w:p w:rsidR="00566D86" w:rsidRPr="00093266" w:rsidRDefault="003944D2" w:rsidP="003944D2">
            <w:pPr>
              <w:rPr>
                <w:color w:val="00B050"/>
                <w:sz w:val="28"/>
                <w:szCs w:val="28"/>
              </w:rPr>
            </w:pPr>
            <w:r w:rsidRPr="00093266">
              <w:rPr>
                <w:color w:val="00B050"/>
                <w:sz w:val="28"/>
                <w:szCs w:val="28"/>
              </w:rPr>
              <w:t>18</w:t>
            </w:r>
            <w:r w:rsidR="00B93F91" w:rsidRPr="00093266">
              <w:rPr>
                <w:color w:val="00B050"/>
                <w:sz w:val="28"/>
                <w:szCs w:val="28"/>
              </w:rPr>
              <w:t xml:space="preserve"> </w:t>
            </w:r>
            <w:r w:rsidR="00566D86" w:rsidRPr="00093266">
              <w:rPr>
                <w:color w:val="00B050"/>
                <w:sz w:val="28"/>
                <w:szCs w:val="28"/>
              </w:rPr>
              <w:t>(</w:t>
            </w:r>
            <w:r w:rsidRPr="00093266">
              <w:rPr>
                <w:color w:val="00B050"/>
                <w:sz w:val="28"/>
                <w:szCs w:val="28"/>
              </w:rPr>
              <w:t>34,6</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3944D2" w:rsidP="003944D2">
            <w:pPr>
              <w:rPr>
                <w:color w:val="00B050"/>
                <w:sz w:val="28"/>
                <w:szCs w:val="28"/>
              </w:rPr>
            </w:pPr>
            <w:r w:rsidRPr="00093266">
              <w:rPr>
                <w:color w:val="00B050"/>
                <w:sz w:val="28"/>
                <w:szCs w:val="28"/>
              </w:rPr>
              <w:t xml:space="preserve">34 </w:t>
            </w:r>
            <w:r w:rsidR="00566D86" w:rsidRPr="00093266">
              <w:rPr>
                <w:color w:val="00B050"/>
                <w:sz w:val="28"/>
                <w:szCs w:val="28"/>
              </w:rPr>
              <w:t>(</w:t>
            </w:r>
            <w:r w:rsidRPr="00093266">
              <w:rPr>
                <w:color w:val="00B050"/>
                <w:sz w:val="28"/>
                <w:szCs w:val="28"/>
              </w:rPr>
              <w:t>65,3</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4</w:t>
            </w:r>
          </w:p>
        </w:tc>
        <w:tc>
          <w:tcPr>
            <w:tcW w:w="1891" w:type="dxa"/>
          </w:tcPr>
          <w:p w:rsidR="00566D86" w:rsidRPr="00093266" w:rsidRDefault="00566D86" w:rsidP="009D513E">
            <w:pPr>
              <w:jc w:val="both"/>
              <w:rPr>
                <w:color w:val="00B050"/>
                <w:sz w:val="28"/>
                <w:szCs w:val="28"/>
              </w:rPr>
            </w:pPr>
            <w:r w:rsidRPr="00093266">
              <w:rPr>
                <w:color w:val="00B050"/>
                <w:sz w:val="28"/>
                <w:szCs w:val="28"/>
              </w:rPr>
              <w:t>2018-2019</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82</w:t>
            </w:r>
          </w:p>
        </w:tc>
        <w:tc>
          <w:tcPr>
            <w:tcW w:w="1850" w:type="dxa"/>
          </w:tcPr>
          <w:p w:rsidR="00566D86" w:rsidRPr="00093266" w:rsidRDefault="00566D86">
            <w:pPr>
              <w:rPr>
                <w:color w:val="00B050"/>
                <w:sz w:val="28"/>
                <w:szCs w:val="28"/>
              </w:rPr>
            </w:pPr>
            <w:r w:rsidRPr="00093266">
              <w:rPr>
                <w:color w:val="00B050"/>
                <w:sz w:val="28"/>
                <w:szCs w:val="28"/>
              </w:rPr>
              <w:t>(</w:t>
            </w:r>
            <w:r w:rsidRPr="00093266">
              <w:rPr>
                <w:color w:val="00B050"/>
                <w:sz w:val="28"/>
                <w:szCs w:val="28"/>
                <w:lang w:val="en-US"/>
              </w:rPr>
              <w:t>%</w:t>
            </w:r>
            <w:r w:rsidRPr="00093266">
              <w:rPr>
                <w:color w:val="00B050"/>
                <w:sz w:val="28"/>
                <w:szCs w:val="28"/>
              </w:rPr>
              <w:t>)</w:t>
            </w:r>
          </w:p>
        </w:tc>
        <w:tc>
          <w:tcPr>
            <w:tcW w:w="1892" w:type="dxa"/>
          </w:tcPr>
          <w:p w:rsidR="00566D86" w:rsidRPr="00093266" w:rsidRDefault="003944D2" w:rsidP="003944D2">
            <w:pPr>
              <w:rPr>
                <w:color w:val="00B050"/>
                <w:sz w:val="28"/>
                <w:szCs w:val="28"/>
              </w:rPr>
            </w:pPr>
            <w:r w:rsidRPr="00093266">
              <w:rPr>
                <w:color w:val="00B050"/>
                <w:sz w:val="28"/>
                <w:szCs w:val="28"/>
              </w:rPr>
              <w:t>29</w:t>
            </w:r>
            <w:r w:rsidR="00B93F91" w:rsidRPr="00093266">
              <w:rPr>
                <w:color w:val="00B050"/>
                <w:sz w:val="28"/>
                <w:szCs w:val="28"/>
              </w:rPr>
              <w:t xml:space="preserve"> </w:t>
            </w:r>
            <w:r w:rsidR="00566D86" w:rsidRPr="00093266">
              <w:rPr>
                <w:color w:val="00B050"/>
                <w:sz w:val="28"/>
                <w:szCs w:val="28"/>
              </w:rPr>
              <w:t>(</w:t>
            </w:r>
            <w:r w:rsidRPr="00093266">
              <w:rPr>
                <w:color w:val="00B050"/>
                <w:sz w:val="28"/>
                <w:szCs w:val="28"/>
              </w:rPr>
              <w:t>35,3</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3944D2" w:rsidP="00093266">
            <w:pPr>
              <w:rPr>
                <w:color w:val="00B050"/>
                <w:sz w:val="28"/>
                <w:szCs w:val="28"/>
              </w:rPr>
            </w:pPr>
            <w:r w:rsidRPr="00093266">
              <w:rPr>
                <w:color w:val="00B050"/>
                <w:sz w:val="28"/>
                <w:szCs w:val="28"/>
              </w:rPr>
              <w:t>53</w:t>
            </w:r>
            <w:r w:rsidR="00B93F91" w:rsidRPr="00093266">
              <w:rPr>
                <w:color w:val="00B050"/>
                <w:sz w:val="28"/>
                <w:szCs w:val="28"/>
              </w:rPr>
              <w:t xml:space="preserve"> </w:t>
            </w:r>
            <w:r w:rsidR="00566D86" w:rsidRPr="00093266">
              <w:rPr>
                <w:color w:val="00B050"/>
                <w:sz w:val="28"/>
                <w:szCs w:val="28"/>
              </w:rPr>
              <w:t>(</w:t>
            </w:r>
            <w:r w:rsidRPr="00093266">
              <w:rPr>
                <w:color w:val="00B050"/>
                <w:sz w:val="28"/>
                <w:szCs w:val="28"/>
              </w:rPr>
              <w:t>64,</w:t>
            </w:r>
            <w:r w:rsidR="00093266" w:rsidRPr="00093266">
              <w:rPr>
                <w:color w:val="00B050"/>
                <w:sz w:val="28"/>
                <w:szCs w:val="28"/>
                <w:lang w:val="ru-RU"/>
              </w:rPr>
              <w:t>6</w:t>
            </w:r>
            <w:r w:rsidR="00566D86" w:rsidRPr="00093266">
              <w:rPr>
                <w:color w:val="00B050"/>
                <w:sz w:val="28"/>
                <w:szCs w:val="28"/>
                <w:lang w:val="en-US"/>
              </w:rPr>
              <w:t>%</w:t>
            </w:r>
            <w:r w:rsidR="00566D86" w:rsidRPr="00093266">
              <w:rPr>
                <w:color w:val="00B050"/>
                <w:sz w:val="28"/>
                <w:szCs w:val="28"/>
              </w:rPr>
              <w:t>)</w:t>
            </w:r>
          </w:p>
        </w:tc>
      </w:tr>
      <w:tr w:rsidR="00566D86" w:rsidRPr="00093266" w:rsidTr="009D513E">
        <w:tc>
          <w:tcPr>
            <w:tcW w:w="485" w:type="dxa"/>
          </w:tcPr>
          <w:p w:rsidR="00566D86" w:rsidRPr="00093266" w:rsidRDefault="00566D86" w:rsidP="009D513E">
            <w:pPr>
              <w:jc w:val="both"/>
              <w:rPr>
                <w:color w:val="00B050"/>
                <w:sz w:val="28"/>
                <w:szCs w:val="28"/>
              </w:rPr>
            </w:pPr>
            <w:r w:rsidRPr="00093266">
              <w:rPr>
                <w:color w:val="00B050"/>
                <w:sz w:val="28"/>
                <w:szCs w:val="28"/>
              </w:rPr>
              <w:t>5</w:t>
            </w:r>
          </w:p>
        </w:tc>
        <w:tc>
          <w:tcPr>
            <w:tcW w:w="1891" w:type="dxa"/>
          </w:tcPr>
          <w:p w:rsidR="00566D86" w:rsidRPr="00093266" w:rsidRDefault="00566D86" w:rsidP="009D513E">
            <w:pPr>
              <w:jc w:val="both"/>
              <w:rPr>
                <w:color w:val="00B050"/>
                <w:sz w:val="28"/>
                <w:szCs w:val="28"/>
              </w:rPr>
            </w:pPr>
            <w:r w:rsidRPr="00093266">
              <w:rPr>
                <w:color w:val="00B050"/>
                <w:sz w:val="28"/>
                <w:szCs w:val="28"/>
              </w:rPr>
              <w:t>2017-2018</w:t>
            </w:r>
          </w:p>
        </w:tc>
        <w:tc>
          <w:tcPr>
            <w:tcW w:w="1560" w:type="dxa"/>
          </w:tcPr>
          <w:p w:rsidR="00566D86" w:rsidRPr="00093266" w:rsidRDefault="005E35C5" w:rsidP="009D513E">
            <w:pPr>
              <w:jc w:val="both"/>
              <w:rPr>
                <w:color w:val="00B050"/>
                <w:sz w:val="28"/>
                <w:szCs w:val="28"/>
                <w:lang w:val="ru-RU"/>
              </w:rPr>
            </w:pPr>
            <w:r w:rsidRPr="00093266">
              <w:rPr>
                <w:color w:val="00B050"/>
                <w:sz w:val="28"/>
                <w:szCs w:val="28"/>
                <w:lang w:val="ru-RU"/>
              </w:rPr>
              <w:t>82</w:t>
            </w:r>
          </w:p>
        </w:tc>
        <w:tc>
          <w:tcPr>
            <w:tcW w:w="1850" w:type="dxa"/>
          </w:tcPr>
          <w:p w:rsidR="00566D86" w:rsidRPr="00093266" w:rsidRDefault="00566D86">
            <w:pPr>
              <w:rPr>
                <w:color w:val="00B050"/>
                <w:sz w:val="28"/>
                <w:szCs w:val="28"/>
              </w:rPr>
            </w:pPr>
            <w:r w:rsidRPr="00093266">
              <w:rPr>
                <w:color w:val="00B050"/>
                <w:sz w:val="28"/>
                <w:szCs w:val="28"/>
              </w:rPr>
              <w:t>(</w:t>
            </w:r>
            <w:r w:rsidRPr="00093266">
              <w:rPr>
                <w:color w:val="00B050"/>
                <w:sz w:val="28"/>
                <w:szCs w:val="28"/>
                <w:lang w:val="en-US"/>
              </w:rPr>
              <w:t>%</w:t>
            </w:r>
            <w:r w:rsidRPr="00093266">
              <w:rPr>
                <w:color w:val="00B050"/>
                <w:sz w:val="28"/>
                <w:szCs w:val="28"/>
              </w:rPr>
              <w:t>)</w:t>
            </w:r>
          </w:p>
        </w:tc>
        <w:tc>
          <w:tcPr>
            <w:tcW w:w="1892" w:type="dxa"/>
          </w:tcPr>
          <w:p w:rsidR="00566D86" w:rsidRPr="00093266" w:rsidRDefault="003944D2" w:rsidP="003944D2">
            <w:pPr>
              <w:rPr>
                <w:color w:val="00B050"/>
                <w:sz w:val="28"/>
                <w:szCs w:val="28"/>
              </w:rPr>
            </w:pPr>
            <w:r w:rsidRPr="00093266">
              <w:rPr>
                <w:color w:val="00B050"/>
                <w:sz w:val="28"/>
                <w:szCs w:val="28"/>
              </w:rPr>
              <w:t>26</w:t>
            </w:r>
            <w:r w:rsidR="00B93F91" w:rsidRPr="00093266">
              <w:rPr>
                <w:color w:val="00B050"/>
                <w:sz w:val="28"/>
                <w:szCs w:val="28"/>
              </w:rPr>
              <w:t xml:space="preserve"> </w:t>
            </w:r>
            <w:r w:rsidR="00566D86" w:rsidRPr="00093266">
              <w:rPr>
                <w:color w:val="00B050"/>
                <w:sz w:val="28"/>
                <w:szCs w:val="28"/>
              </w:rPr>
              <w:t>(</w:t>
            </w:r>
            <w:r w:rsidRPr="00093266">
              <w:rPr>
                <w:color w:val="00B050"/>
                <w:sz w:val="28"/>
                <w:szCs w:val="28"/>
              </w:rPr>
              <w:t>31,7</w:t>
            </w:r>
            <w:r w:rsidR="00566D86" w:rsidRPr="00093266">
              <w:rPr>
                <w:color w:val="00B050"/>
                <w:sz w:val="28"/>
                <w:szCs w:val="28"/>
                <w:lang w:val="en-US"/>
              </w:rPr>
              <w:t>%</w:t>
            </w:r>
            <w:r w:rsidR="00566D86" w:rsidRPr="00093266">
              <w:rPr>
                <w:color w:val="00B050"/>
                <w:sz w:val="28"/>
                <w:szCs w:val="28"/>
              </w:rPr>
              <w:t>)</w:t>
            </w:r>
          </w:p>
        </w:tc>
        <w:tc>
          <w:tcPr>
            <w:tcW w:w="1893" w:type="dxa"/>
          </w:tcPr>
          <w:p w:rsidR="00566D86" w:rsidRPr="00093266" w:rsidRDefault="003944D2" w:rsidP="003944D2">
            <w:pPr>
              <w:rPr>
                <w:color w:val="00B050"/>
                <w:sz w:val="28"/>
                <w:szCs w:val="28"/>
              </w:rPr>
            </w:pPr>
            <w:r w:rsidRPr="00093266">
              <w:rPr>
                <w:color w:val="00B050"/>
                <w:sz w:val="28"/>
                <w:szCs w:val="28"/>
              </w:rPr>
              <w:t xml:space="preserve">56 </w:t>
            </w:r>
            <w:r w:rsidR="00566D86" w:rsidRPr="00093266">
              <w:rPr>
                <w:color w:val="00B050"/>
                <w:sz w:val="28"/>
                <w:szCs w:val="28"/>
              </w:rPr>
              <w:t>(</w:t>
            </w:r>
            <w:r w:rsidRPr="00093266">
              <w:rPr>
                <w:color w:val="00B050"/>
                <w:sz w:val="28"/>
                <w:szCs w:val="28"/>
              </w:rPr>
              <w:t>68,2</w:t>
            </w:r>
            <w:r w:rsidR="00566D86" w:rsidRPr="00093266">
              <w:rPr>
                <w:color w:val="00B050"/>
                <w:sz w:val="28"/>
                <w:szCs w:val="28"/>
                <w:lang w:val="en-US"/>
              </w:rPr>
              <w:t>%</w:t>
            </w:r>
            <w:r w:rsidR="00566D86" w:rsidRPr="00093266">
              <w:rPr>
                <w:color w:val="00B050"/>
                <w:sz w:val="28"/>
                <w:szCs w:val="28"/>
              </w:rPr>
              <w:t>)</w:t>
            </w:r>
          </w:p>
        </w:tc>
      </w:tr>
    </w:tbl>
    <w:p w:rsidR="00716CC4" w:rsidRPr="00093266" w:rsidRDefault="00716CC4" w:rsidP="00716CC4">
      <w:pPr>
        <w:pStyle w:val="ab"/>
        <w:rPr>
          <w:sz w:val="28"/>
          <w:szCs w:val="28"/>
          <w:lang w:val="kk-KZ"/>
        </w:rPr>
      </w:pPr>
    </w:p>
    <w:p w:rsidR="00EB2183" w:rsidRPr="00D6377E" w:rsidRDefault="001710E5" w:rsidP="00FB2762">
      <w:pPr>
        <w:pStyle w:val="af1"/>
        <w:numPr>
          <w:ilvl w:val="0"/>
          <w:numId w:val="41"/>
        </w:numPr>
        <w:jc w:val="both"/>
        <w:rPr>
          <w:rFonts w:ascii="Times New Roman" w:hAnsi="Times New Roman"/>
          <w:b/>
          <w:color w:val="00B050"/>
          <w:sz w:val="28"/>
          <w:szCs w:val="28"/>
          <w:lang w:val="kk-KZ" w:eastAsia="ru-RU"/>
        </w:rPr>
      </w:pPr>
      <w:r w:rsidRPr="00D6377E">
        <w:rPr>
          <w:rFonts w:ascii="Times New Roman" w:hAnsi="Times New Roman"/>
          <w:b/>
          <w:color w:val="00B050"/>
          <w:sz w:val="28"/>
          <w:szCs w:val="28"/>
          <w:lang w:val="kk-KZ" w:eastAsia="ru-RU"/>
        </w:rPr>
        <w:t>жас кезеңіне сәйкес тәрбиеленушілер жетістіктерінің мониторингі (қорытынды) нәтижелерінің болуы және талдау (осы Өлшемшарттардың 8-қосымшасына сәйкес толтырылған кесте, мониторингісінің (қорытынды)):</w:t>
      </w:r>
    </w:p>
    <w:p w:rsidR="00EB2183" w:rsidRPr="00D6377E" w:rsidRDefault="00EB2183" w:rsidP="001710E5">
      <w:pPr>
        <w:ind w:firstLine="360"/>
        <w:jc w:val="center"/>
        <w:rPr>
          <w:b/>
          <w:color w:val="000000"/>
          <w:sz w:val="28"/>
          <w:szCs w:val="28"/>
          <w:lang w:eastAsia="ru-RU"/>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lastRenderedPageBreak/>
        <w:t>2021-2022 оқу жылына арналып жасалған аралық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7960A6"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«Айгөлек» ортаңғы тобы</w:t>
            </w:r>
          </w:p>
        </w:tc>
        <w:tc>
          <w:tcPr>
            <w:tcW w:w="1560" w:type="dxa"/>
          </w:tcPr>
          <w:p w:rsidR="00BD059F" w:rsidRPr="00D6377E" w:rsidRDefault="00D1232F" w:rsidP="00BD059F">
            <w:pPr>
              <w:jc w:val="both"/>
              <w:rPr>
                <w:color w:val="00B050"/>
                <w:sz w:val="28"/>
                <w:szCs w:val="28"/>
                <w:lang w:val="ru-RU"/>
              </w:rPr>
            </w:pPr>
            <w:r w:rsidRPr="00D6377E">
              <w:rPr>
                <w:color w:val="00B050"/>
                <w:sz w:val="28"/>
                <w:szCs w:val="28"/>
                <w:lang w:val="ru-RU"/>
              </w:rPr>
              <w:t>21</w:t>
            </w:r>
          </w:p>
        </w:tc>
        <w:tc>
          <w:tcPr>
            <w:tcW w:w="1417" w:type="dxa"/>
          </w:tcPr>
          <w:p w:rsidR="00BD059F" w:rsidRPr="00D6377E" w:rsidRDefault="00C40EAE" w:rsidP="00C40EAE">
            <w:pPr>
              <w:jc w:val="both"/>
              <w:rPr>
                <w:color w:val="00B050"/>
                <w:sz w:val="28"/>
                <w:szCs w:val="28"/>
              </w:rPr>
            </w:pPr>
            <w:r w:rsidRPr="00D6377E">
              <w:rPr>
                <w:color w:val="00B050"/>
                <w:sz w:val="28"/>
                <w:szCs w:val="28"/>
              </w:rPr>
              <w:t>2 (3,8%)</w:t>
            </w:r>
          </w:p>
        </w:tc>
        <w:tc>
          <w:tcPr>
            <w:tcW w:w="1559" w:type="dxa"/>
          </w:tcPr>
          <w:p w:rsidR="00BD059F" w:rsidRPr="00D6377E" w:rsidRDefault="007960A6" w:rsidP="007960A6">
            <w:pPr>
              <w:jc w:val="both"/>
              <w:rPr>
                <w:color w:val="00B050"/>
                <w:sz w:val="28"/>
                <w:szCs w:val="28"/>
              </w:rPr>
            </w:pPr>
            <w:r w:rsidRPr="00D6377E">
              <w:rPr>
                <w:color w:val="00B050"/>
                <w:sz w:val="28"/>
                <w:szCs w:val="28"/>
              </w:rPr>
              <w:t xml:space="preserve">8 </w:t>
            </w:r>
            <w:r w:rsidR="00BD059F" w:rsidRPr="00D6377E">
              <w:rPr>
                <w:color w:val="00B050"/>
                <w:sz w:val="28"/>
                <w:szCs w:val="28"/>
              </w:rPr>
              <w:t>(</w:t>
            </w:r>
            <w:r w:rsidRPr="00D6377E">
              <w:rPr>
                <w:color w:val="00B050"/>
                <w:sz w:val="28"/>
                <w:szCs w:val="28"/>
              </w:rPr>
              <w:t>15,3</w:t>
            </w:r>
            <w:r w:rsidR="00BD059F" w:rsidRPr="00D6377E">
              <w:rPr>
                <w:color w:val="00B050"/>
                <w:sz w:val="28"/>
                <w:szCs w:val="28"/>
              </w:rPr>
              <w:t>%)</w:t>
            </w:r>
          </w:p>
        </w:tc>
        <w:tc>
          <w:tcPr>
            <w:tcW w:w="1525" w:type="dxa"/>
          </w:tcPr>
          <w:p w:rsidR="00BD059F" w:rsidRPr="00D6377E" w:rsidRDefault="007960A6" w:rsidP="007960A6">
            <w:pPr>
              <w:jc w:val="both"/>
              <w:rPr>
                <w:color w:val="00B050"/>
                <w:sz w:val="28"/>
                <w:szCs w:val="28"/>
              </w:rPr>
            </w:pPr>
            <w:r w:rsidRPr="00D6377E">
              <w:rPr>
                <w:color w:val="00B050"/>
                <w:sz w:val="28"/>
                <w:szCs w:val="28"/>
              </w:rPr>
              <w:t xml:space="preserve">11 </w:t>
            </w:r>
            <w:r w:rsidR="00BD059F" w:rsidRPr="00D6377E">
              <w:rPr>
                <w:color w:val="00B050"/>
                <w:sz w:val="28"/>
                <w:szCs w:val="28"/>
              </w:rPr>
              <w:t>(</w:t>
            </w:r>
            <w:r w:rsidRPr="00D6377E">
              <w:rPr>
                <w:color w:val="00B050"/>
                <w:sz w:val="28"/>
                <w:szCs w:val="28"/>
              </w:rPr>
              <w:t>21,1</w:t>
            </w:r>
            <w:r w:rsidR="00BD059F" w:rsidRPr="00D6377E">
              <w:rPr>
                <w:color w:val="00B050"/>
                <w:sz w:val="28"/>
                <w:szCs w:val="28"/>
              </w:rPr>
              <w:t>%)</w:t>
            </w:r>
          </w:p>
        </w:tc>
      </w:tr>
      <w:tr w:rsidR="007960A6"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«Қонжық» ересек тобы</w:t>
            </w:r>
          </w:p>
        </w:tc>
        <w:tc>
          <w:tcPr>
            <w:tcW w:w="1560" w:type="dxa"/>
          </w:tcPr>
          <w:p w:rsidR="00BD059F" w:rsidRPr="00D6377E" w:rsidRDefault="00260E6F" w:rsidP="00BD059F">
            <w:pPr>
              <w:jc w:val="both"/>
              <w:rPr>
                <w:color w:val="00B050"/>
                <w:sz w:val="28"/>
                <w:szCs w:val="28"/>
                <w:lang w:val="ru-RU"/>
              </w:rPr>
            </w:pPr>
            <w:r w:rsidRPr="00D6377E">
              <w:rPr>
                <w:color w:val="00B050"/>
                <w:sz w:val="28"/>
                <w:szCs w:val="28"/>
                <w:lang w:val="ru-RU"/>
              </w:rPr>
              <w:t>22</w:t>
            </w:r>
          </w:p>
        </w:tc>
        <w:tc>
          <w:tcPr>
            <w:tcW w:w="1417" w:type="dxa"/>
          </w:tcPr>
          <w:p w:rsidR="00BD059F" w:rsidRPr="00D6377E" w:rsidRDefault="00C40EAE" w:rsidP="00BD059F">
            <w:pPr>
              <w:rPr>
                <w:color w:val="00B050"/>
                <w:sz w:val="28"/>
                <w:szCs w:val="28"/>
              </w:rPr>
            </w:pPr>
            <w:r w:rsidRPr="00D6377E">
              <w:rPr>
                <w:color w:val="00B050"/>
                <w:sz w:val="28"/>
                <w:szCs w:val="28"/>
              </w:rPr>
              <w:t>1 (1,9%)</w:t>
            </w:r>
          </w:p>
        </w:tc>
        <w:tc>
          <w:tcPr>
            <w:tcW w:w="1559" w:type="dxa"/>
          </w:tcPr>
          <w:p w:rsidR="00BD059F" w:rsidRPr="00D6377E" w:rsidRDefault="007960A6" w:rsidP="007960A6">
            <w:pPr>
              <w:jc w:val="both"/>
              <w:rPr>
                <w:color w:val="00B050"/>
                <w:sz w:val="28"/>
                <w:szCs w:val="28"/>
              </w:rPr>
            </w:pPr>
            <w:r w:rsidRPr="00D6377E">
              <w:rPr>
                <w:color w:val="00B050"/>
                <w:sz w:val="28"/>
                <w:szCs w:val="28"/>
              </w:rPr>
              <w:t>8</w:t>
            </w:r>
            <w:r w:rsidR="00BD059F" w:rsidRPr="00D6377E">
              <w:rPr>
                <w:color w:val="00B050"/>
                <w:sz w:val="28"/>
                <w:szCs w:val="28"/>
              </w:rPr>
              <w:t xml:space="preserve"> (</w:t>
            </w:r>
            <w:r w:rsidRPr="00D6377E">
              <w:rPr>
                <w:color w:val="00B050"/>
                <w:sz w:val="28"/>
                <w:szCs w:val="28"/>
              </w:rPr>
              <w:t>15,3</w:t>
            </w:r>
            <w:r w:rsidR="00BD059F" w:rsidRPr="00D6377E">
              <w:rPr>
                <w:color w:val="00B050"/>
                <w:sz w:val="28"/>
                <w:szCs w:val="28"/>
              </w:rPr>
              <w:t>%)</w:t>
            </w:r>
          </w:p>
        </w:tc>
        <w:tc>
          <w:tcPr>
            <w:tcW w:w="1525" w:type="dxa"/>
          </w:tcPr>
          <w:p w:rsidR="00BD059F" w:rsidRPr="00D6377E" w:rsidRDefault="007960A6" w:rsidP="007960A6">
            <w:pPr>
              <w:jc w:val="both"/>
              <w:rPr>
                <w:color w:val="00B050"/>
                <w:sz w:val="28"/>
                <w:szCs w:val="28"/>
              </w:rPr>
            </w:pPr>
            <w:r w:rsidRPr="00D6377E">
              <w:rPr>
                <w:color w:val="00B050"/>
                <w:sz w:val="28"/>
                <w:szCs w:val="28"/>
              </w:rPr>
              <w:t>13</w:t>
            </w:r>
            <w:r w:rsidR="00BD059F" w:rsidRPr="00D6377E">
              <w:rPr>
                <w:color w:val="00B050"/>
                <w:sz w:val="28"/>
                <w:szCs w:val="28"/>
              </w:rPr>
              <w:t xml:space="preserve"> (</w:t>
            </w:r>
            <w:r w:rsidRPr="00D6377E">
              <w:rPr>
                <w:color w:val="00B050"/>
                <w:sz w:val="28"/>
                <w:szCs w:val="28"/>
              </w:rPr>
              <w:t>25</w:t>
            </w:r>
            <w:r w:rsidR="00BD059F" w:rsidRPr="00D6377E">
              <w:rPr>
                <w:color w:val="00B050"/>
                <w:sz w:val="28"/>
                <w:szCs w:val="28"/>
              </w:rPr>
              <w:t>%)</w:t>
            </w:r>
          </w:p>
        </w:tc>
      </w:tr>
      <w:tr w:rsidR="007960A6"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«Күншуақ» МАД тобы</w:t>
            </w:r>
          </w:p>
        </w:tc>
        <w:tc>
          <w:tcPr>
            <w:tcW w:w="1560" w:type="dxa"/>
          </w:tcPr>
          <w:p w:rsidR="00BD059F" w:rsidRPr="00D6377E" w:rsidRDefault="00D1232F" w:rsidP="00BD059F">
            <w:pPr>
              <w:jc w:val="both"/>
              <w:rPr>
                <w:color w:val="00B050"/>
                <w:sz w:val="28"/>
                <w:szCs w:val="28"/>
                <w:lang w:val="ru-RU"/>
              </w:rPr>
            </w:pPr>
            <w:r w:rsidRPr="00D6377E">
              <w:rPr>
                <w:color w:val="00B050"/>
                <w:sz w:val="28"/>
                <w:szCs w:val="28"/>
                <w:lang w:val="ru-RU"/>
              </w:rPr>
              <w:t>9</w:t>
            </w:r>
          </w:p>
        </w:tc>
        <w:tc>
          <w:tcPr>
            <w:tcW w:w="1417" w:type="dxa"/>
          </w:tcPr>
          <w:p w:rsidR="00BD059F" w:rsidRPr="00D6377E" w:rsidRDefault="00BD059F" w:rsidP="00BD059F">
            <w:pPr>
              <w:rPr>
                <w:color w:val="00B050"/>
                <w:sz w:val="28"/>
                <w:szCs w:val="28"/>
              </w:rPr>
            </w:pPr>
            <w:r w:rsidRPr="00D6377E">
              <w:rPr>
                <w:color w:val="00B050"/>
                <w:sz w:val="28"/>
                <w:szCs w:val="28"/>
              </w:rPr>
              <w:t>1 (</w:t>
            </w:r>
            <w:r w:rsidR="00C40EAE" w:rsidRPr="00D6377E">
              <w:rPr>
                <w:color w:val="00B050"/>
                <w:sz w:val="28"/>
                <w:szCs w:val="28"/>
              </w:rPr>
              <w:t>1,9</w:t>
            </w:r>
            <w:r w:rsidRPr="00D6377E">
              <w:rPr>
                <w:color w:val="00B050"/>
                <w:sz w:val="28"/>
                <w:szCs w:val="28"/>
              </w:rPr>
              <w:t>%)</w:t>
            </w:r>
          </w:p>
        </w:tc>
        <w:tc>
          <w:tcPr>
            <w:tcW w:w="1559" w:type="dxa"/>
          </w:tcPr>
          <w:p w:rsidR="00BD059F" w:rsidRPr="00D6377E" w:rsidRDefault="007960A6" w:rsidP="007960A6">
            <w:pPr>
              <w:rPr>
                <w:color w:val="00B050"/>
                <w:sz w:val="28"/>
                <w:szCs w:val="28"/>
              </w:rPr>
            </w:pPr>
            <w:r w:rsidRPr="00D6377E">
              <w:rPr>
                <w:color w:val="00B050"/>
                <w:sz w:val="28"/>
                <w:szCs w:val="28"/>
              </w:rPr>
              <w:t>4</w:t>
            </w:r>
            <w:r w:rsidR="00BD059F" w:rsidRPr="00D6377E">
              <w:rPr>
                <w:color w:val="00B050"/>
                <w:sz w:val="28"/>
                <w:szCs w:val="28"/>
              </w:rPr>
              <w:t xml:space="preserve"> (</w:t>
            </w:r>
            <w:r w:rsidRPr="00D6377E">
              <w:rPr>
                <w:color w:val="00B050"/>
                <w:sz w:val="28"/>
                <w:szCs w:val="28"/>
              </w:rPr>
              <w:t>7,6</w:t>
            </w:r>
            <w:r w:rsidR="00BD059F" w:rsidRPr="00D6377E">
              <w:rPr>
                <w:color w:val="00B050"/>
                <w:sz w:val="28"/>
                <w:szCs w:val="28"/>
              </w:rPr>
              <w:t>%)</w:t>
            </w:r>
          </w:p>
        </w:tc>
        <w:tc>
          <w:tcPr>
            <w:tcW w:w="1525" w:type="dxa"/>
          </w:tcPr>
          <w:p w:rsidR="00BD059F" w:rsidRPr="00D6377E" w:rsidRDefault="007960A6" w:rsidP="007960A6">
            <w:pPr>
              <w:rPr>
                <w:color w:val="00B050"/>
                <w:sz w:val="28"/>
                <w:szCs w:val="28"/>
              </w:rPr>
            </w:pPr>
            <w:r w:rsidRPr="00D6377E">
              <w:rPr>
                <w:color w:val="00B050"/>
                <w:sz w:val="28"/>
                <w:szCs w:val="28"/>
              </w:rPr>
              <w:t>4</w:t>
            </w:r>
            <w:r w:rsidR="00BD059F" w:rsidRPr="00D6377E">
              <w:rPr>
                <w:color w:val="00B050"/>
                <w:sz w:val="28"/>
                <w:szCs w:val="28"/>
              </w:rPr>
              <w:t xml:space="preserve"> (</w:t>
            </w:r>
            <w:r w:rsidRPr="00D6377E">
              <w:rPr>
                <w:color w:val="00B050"/>
                <w:sz w:val="28"/>
                <w:szCs w:val="28"/>
              </w:rPr>
              <w:t>7,6</w:t>
            </w:r>
            <w:r w:rsidR="00BD059F" w:rsidRPr="00D6377E">
              <w:rPr>
                <w:color w:val="00B050"/>
                <w:sz w:val="28"/>
                <w:szCs w:val="28"/>
              </w:rPr>
              <w:t>%)</w:t>
            </w:r>
          </w:p>
        </w:tc>
      </w:tr>
      <w:tr w:rsidR="007960A6" w:rsidRPr="00D6377E" w:rsidTr="009D513E">
        <w:trPr>
          <w:trHeight w:val="228"/>
        </w:trPr>
        <w:tc>
          <w:tcPr>
            <w:tcW w:w="3510" w:type="dxa"/>
          </w:tcPr>
          <w:p w:rsidR="004559B4" w:rsidRPr="00D6377E" w:rsidRDefault="004559B4" w:rsidP="009D513E">
            <w:pPr>
              <w:jc w:val="both"/>
              <w:rPr>
                <w:color w:val="00B050"/>
                <w:sz w:val="28"/>
                <w:szCs w:val="28"/>
              </w:rPr>
            </w:pPr>
            <w:r w:rsidRPr="00D6377E">
              <w:rPr>
                <w:color w:val="00B050"/>
                <w:sz w:val="28"/>
                <w:szCs w:val="28"/>
              </w:rPr>
              <w:t>Барлығы:</w:t>
            </w:r>
          </w:p>
        </w:tc>
        <w:tc>
          <w:tcPr>
            <w:tcW w:w="1560" w:type="dxa"/>
          </w:tcPr>
          <w:p w:rsidR="004559B4" w:rsidRPr="00D6377E" w:rsidRDefault="00260E6F" w:rsidP="009D513E">
            <w:pPr>
              <w:jc w:val="both"/>
              <w:rPr>
                <w:color w:val="00B050"/>
                <w:sz w:val="28"/>
                <w:szCs w:val="28"/>
                <w:lang w:val="ru-RU"/>
              </w:rPr>
            </w:pPr>
            <w:r w:rsidRPr="00D6377E">
              <w:rPr>
                <w:color w:val="00B050"/>
                <w:sz w:val="28"/>
                <w:szCs w:val="28"/>
                <w:lang w:val="ru-RU"/>
              </w:rPr>
              <w:t>52</w:t>
            </w:r>
          </w:p>
        </w:tc>
        <w:tc>
          <w:tcPr>
            <w:tcW w:w="1417" w:type="dxa"/>
          </w:tcPr>
          <w:p w:rsidR="004559B4" w:rsidRPr="00D6377E" w:rsidRDefault="004559B4" w:rsidP="00C40EAE">
            <w:pPr>
              <w:rPr>
                <w:color w:val="00B050"/>
                <w:sz w:val="28"/>
                <w:szCs w:val="28"/>
              </w:rPr>
            </w:pPr>
            <w:r w:rsidRPr="00D6377E">
              <w:rPr>
                <w:color w:val="00B050"/>
                <w:sz w:val="28"/>
                <w:szCs w:val="28"/>
              </w:rPr>
              <w:t>4 (</w:t>
            </w:r>
            <w:r w:rsidR="00C40EAE" w:rsidRPr="00D6377E">
              <w:rPr>
                <w:color w:val="00B050"/>
                <w:sz w:val="28"/>
                <w:szCs w:val="28"/>
              </w:rPr>
              <w:t>7,6</w:t>
            </w:r>
            <w:r w:rsidRPr="00D6377E">
              <w:rPr>
                <w:color w:val="00B050"/>
                <w:sz w:val="28"/>
                <w:szCs w:val="28"/>
              </w:rPr>
              <w:t>%)</w:t>
            </w:r>
          </w:p>
        </w:tc>
        <w:tc>
          <w:tcPr>
            <w:tcW w:w="1559" w:type="dxa"/>
          </w:tcPr>
          <w:p w:rsidR="004559B4" w:rsidRPr="00D6377E" w:rsidRDefault="00C40EAE" w:rsidP="00C40EAE">
            <w:pPr>
              <w:rPr>
                <w:color w:val="00B050"/>
                <w:sz w:val="28"/>
                <w:szCs w:val="28"/>
              </w:rPr>
            </w:pPr>
            <w:r w:rsidRPr="00D6377E">
              <w:rPr>
                <w:color w:val="00B050"/>
                <w:sz w:val="28"/>
                <w:szCs w:val="28"/>
              </w:rPr>
              <w:t>20</w:t>
            </w:r>
            <w:r w:rsidR="004559B4" w:rsidRPr="00D6377E">
              <w:rPr>
                <w:color w:val="00B050"/>
                <w:sz w:val="28"/>
                <w:szCs w:val="28"/>
              </w:rPr>
              <w:t xml:space="preserve"> (</w:t>
            </w:r>
            <w:r w:rsidRPr="00D6377E">
              <w:rPr>
                <w:color w:val="00B050"/>
                <w:sz w:val="28"/>
                <w:szCs w:val="28"/>
              </w:rPr>
              <w:t>38,4</w:t>
            </w:r>
            <w:r w:rsidR="004559B4" w:rsidRPr="00D6377E">
              <w:rPr>
                <w:color w:val="00B050"/>
                <w:sz w:val="28"/>
                <w:szCs w:val="28"/>
              </w:rPr>
              <w:t>%)</w:t>
            </w:r>
          </w:p>
        </w:tc>
        <w:tc>
          <w:tcPr>
            <w:tcW w:w="1525" w:type="dxa"/>
          </w:tcPr>
          <w:p w:rsidR="004559B4" w:rsidRPr="00D6377E" w:rsidRDefault="00C40EAE" w:rsidP="00C40EAE">
            <w:pPr>
              <w:rPr>
                <w:color w:val="00B050"/>
                <w:sz w:val="28"/>
                <w:szCs w:val="28"/>
              </w:rPr>
            </w:pPr>
            <w:r w:rsidRPr="00D6377E">
              <w:rPr>
                <w:color w:val="00B050"/>
                <w:sz w:val="28"/>
                <w:szCs w:val="28"/>
              </w:rPr>
              <w:t>28</w:t>
            </w:r>
            <w:r w:rsidR="004559B4" w:rsidRPr="00D6377E">
              <w:rPr>
                <w:color w:val="00B050"/>
                <w:sz w:val="28"/>
                <w:szCs w:val="28"/>
              </w:rPr>
              <w:t xml:space="preserve"> (5</w:t>
            </w:r>
            <w:r w:rsidRPr="00D6377E">
              <w:rPr>
                <w:color w:val="00B050"/>
                <w:sz w:val="28"/>
                <w:szCs w:val="28"/>
              </w:rPr>
              <w:t>3,8</w:t>
            </w:r>
            <w:r w:rsidR="004559B4" w:rsidRPr="00D6377E">
              <w:rPr>
                <w:color w:val="00B050"/>
                <w:sz w:val="28"/>
                <w:szCs w:val="28"/>
              </w:rPr>
              <w:t>%)</w:t>
            </w:r>
          </w:p>
        </w:tc>
      </w:tr>
    </w:tbl>
    <w:p w:rsidR="001710E5" w:rsidRPr="00D6377E" w:rsidRDefault="001710E5" w:rsidP="001710E5">
      <w:pPr>
        <w:ind w:firstLine="360"/>
        <w:jc w:val="both"/>
        <w:rPr>
          <w:color w:val="000000"/>
          <w:sz w:val="28"/>
          <w:szCs w:val="28"/>
          <w:highlight w:val="yellow"/>
          <w:lang w:eastAsia="ru-RU"/>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t>2020-2021 оқу жылына арналып жасалған аралық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7D00C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«Айгөлек» ортаңғы тобы</w:t>
            </w:r>
          </w:p>
        </w:tc>
        <w:tc>
          <w:tcPr>
            <w:tcW w:w="1560" w:type="dxa"/>
          </w:tcPr>
          <w:p w:rsidR="00BD059F" w:rsidRPr="00D6377E" w:rsidRDefault="00D1232F" w:rsidP="00BD059F">
            <w:pPr>
              <w:jc w:val="both"/>
              <w:rPr>
                <w:color w:val="00B050"/>
                <w:sz w:val="28"/>
                <w:szCs w:val="28"/>
                <w:lang w:val="ru-RU"/>
              </w:rPr>
            </w:pPr>
            <w:r w:rsidRPr="00D6377E">
              <w:rPr>
                <w:color w:val="00B050"/>
                <w:sz w:val="28"/>
                <w:szCs w:val="28"/>
                <w:lang w:val="ru-RU"/>
              </w:rPr>
              <w:t>22</w:t>
            </w:r>
          </w:p>
        </w:tc>
        <w:tc>
          <w:tcPr>
            <w:tcW w:w="1417" w:type="dxa"/>
          </w:tcPr>
          <w:p w:rsidR="00BD059F" w:rsidRPr="00D6377E" w:rsidRDefault="007960A6" w:rsidP="007960A6">
            <w:pPr>
              <w:jc w:val="both"/>
              <w:rPr>
                <w:color w:val="00B050"/>
                <w:sz w:val="28"/>
                <w:szCs w:val="28"/>
              </w:rPr>
            </w:pPr>
            <w:r w:rsidRPr="00D6377E">
              <w:rPr>
                <w:color w:val="00B050"/>
                <w:sz w:val="28"/>
                <w:szCs w:val="28"/>
              </w:rPr>
              <w:t>2 (3,7%)</w:t>
            </w:r>
          </w:p>
        </w:tc>
        <w:tc>
          <w:tcPr>
            <w:tcW w:w="1559" w:type="dxa"/>
          </w:tcPr>
          <w:p w:rsidR="00BD059F" w:rsidRPr="00D6377E" w:rsidRDefault="007960A6" w:rsidP="007960A6">
            <w:pPr>
              <w:jc w:val="both"/>
              <w:rPr>
                <w:color w:val="00B050"/>
                <w:sz w:val="28"/>
                <w:szCs w:val="28"/>
              </w:rPr>
            </w:pPr>
            <w:r w:rsidRPr="00D6377E">
              <w:rPr>
                <w:color w:val="00B050"/>
                <w:sz w:val="28"/>
                <w:szCs w:val="28"/>
              </w:rPr>
              <w:t>7</w:t>
            </w:r>
            <w:r w:rsidR="00BD059F" w:rsidRPr="00D6377E">
              <w:rPr>
                <w:color w:val="00B050"/>
                <w:sz w:val="28"/>
                <w:szCs w:val="28"/>
              </w:rPr>
              <w:t xml:space="preserve"> (</w:t>
            </w:r>
            <w:r w:rsidRPr="00D6377E">
              <w:rPr>
                <w:color w:val="00B050"/>
                <w:sz w:val="28"/>
                <w:szCs w:val="28"/>
              </w:rPr>
              <w:t>13,2</w:t>
            </w:r>
            <w:r w:rsidR="00BD059F" w:rsidRPr="00D6377E">
              <w:rPr>
                <w:color w:val="00B050"/>
                <w:sz w:val="28"/>
                <w:szCs w:val="28"/>
              </w:rPr>
              <w:t>%)</w:t>
            </w:r>
          </w:p>
        </w:tc>
        <w:tc>
          <w:tcPr>
            <w:tcW w:w="1525" w:type="dxa"/>
          </w:tcPr>
          <w:p w:rsidR="00BD059F" w:rsidRPr="00D6377E" w:rsidRDefault="007960A6" w:rsidP="007D00C2">
            <w:pPr>
              <w:rPr>
                <w:color w:val="00B050"/>
                <w:sz w:val="28"/>
                <w:szCs w:val="28"/>
              </w:rPr>
            </w:pPr>
            <w:r w:rsidRPr="00D6377E">
              <w:rPr>
                <w:color w:val="00B050"/>
                <w:sz w:val="28"/>
                <w:szCs w:val="28"/>
              </w:rPr>
              <w:t>13</w:t>
            </w:r>
            <w:r w:rsidR="00BD059F" w:rsidRPr="00D6377E">
              <w:rPr>
                <w:color w:val="00B050"/>
                <w:sz w:val="28"/>
                <w:szCs w:val="28"/>
              </w:rPr>
              <w:t xml:space="preserve"> (</w:t>
            </w:r>
            <w:r w:rsidR="007D00C2" w:rsidRPr="00D6377E">
              <w:rPr>
                <w:color w:val="00B050"/>
                <w:sz w:val="28"/>
                <w:szCs w:val="28"/>
              </w:rPr>
              <w:t>24,5</w:t>
            </w:r>
            <w:r w:rsidR="00BD059F" w:rsidRPr="00D6377E">
              <w:rPr>
                <w:color w:val="00B050"/>
                <w:sz w:val="28"/>
                <w:szCs w:val="28"/>
              </w:rPr>
              <w:t>%)</w:t>
            </w:r>
          </w:p>
        </w:tc>
      </w:tr>
      <w:tr w:rsidR="007D00C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«Қонжық» ортаңғы тобы</w:t>
            </w:r>
          </w:p>
        </w:tc>
        <w:tc>
          <w:tcPr>
            <w:tcW w:w="1560" w:type="dxa"/>
          </w:tcPr>
          <w:p w:rsidR="00BD059F" w:rsidRPr="00D6377E" w:rsidRDefault="00D1232F" w:rsidP="00BD059F">
            <w:pPr>
              <w:jc w:val="both"/>
              <w:rPr>
                <w:color w:val="00B050"/>
                <w:sz w:val="28"/>
                <w:szCs w:val="28"/>
                <w:lang w:val="ru-RU"/>
              </w:rPr>
            </w:pPr>
            <w:r w:rsidRPr="00D6377E">
              <w:rPr>
                <w:color w:val="00B050"/>
                <w:sz w:val="28"/>
                <w:szCs w:val="28"/>
                <w:lang w:val="ru-RU"/>
              </w:rPr>
              <w:t>17</w:t>
            </w:r>
          </w:p>
        </w:tc>
        <w:tc>
          <w:tcPr>
            <w:tcW w:w="1417" w:type="dxa"/>
          </w:tcPr>
          <w:p w:rsidR="00BD059F" w:rsidRPr="00D6377E" w:rsidRDefault="007960A6" w:rsidP="007960A6">
            <w:pPr>
              <w:jc w:val="both"/>
              <w:rPr>
                <w:color w:val="00B050"/>
                <w:sz w:val="28"/>
                <w:szCs w:val="28"/>
              </w:rPr>
            </w:pPr>
            <w:r w:rsidRPr="00D6377E">
              <w:rPr>
                <w:color w:val="00B050"/>
                <w:sz w:val="28"/>
                <w:szCs w:val="28"/>
              </w:rPr>
              <w:t>1 (1,8%)</w:t>
            </w:r>
          </w:p>
        </w:tc>
        <w:tc>
          <w:tcPr>
            <w:tcW w:w="1559" w:type="dxa"/>
          </w:tcPr>
          <w:p w:rsidR="00BD059F" w:rsidRPr="00D6377E" w:rsidRDefault="007960A6" w:rsidP="007960A6">
            <w:pPr>
              <w:jc w:val="both"/>
              <w:rPr>
                <w:color w:val="00B050"/>
                <w:sz w:val="28"/>
                <w:szCs w:val="28"/>
              </w:rPr>
            </w:pPr>
            <w:r w:rsidRPr="00D6377E">
              <w:rPr>
                <w:color w:val="00B050"/>
                <w:sz w:val="28"/>
                <w:szCs w:val="28"/>
              </w:rPr>
              <w:t>8</w:t>
            </w:r>
            <w:r w:rsidR="00BD059F" w:rsidRPr="00D6377E">
              <w:rPr>
                <w:color w:val="00B050"/>
                <w:sz w:val="28"/>
                <w:szCs w:val="28"/>
              </w:rPr>
              <w:t xml:space="preserve"> (</w:t>
            </w:r>
            <w:r w:rsidRPr="00D6377E">
              <w:rPr>
                <w:color w:val="00B050"/>
                <w:sz w:val="28"/>
                <w:szCs w:val="28"/>
              </w:rPr>
              <w:t>15</w:t>
            </w:r>
            <w:r w:rsidR="00BD059F" w:rsidRPr="00D6377E">
              <w:rPr>
                <w:color w:val="00B050"/>
                <w:sz w:val="28"/>
                <w:szCs w:val="28"/>
              </w:rPr>
              <w:t>%)</w:t>
            </w:r>
          </w:p>
        </w:tc>
        <w:tc>
          <w:tcPr>
            <w:tcW w:w="1525" w:type="dxa"/>
          </w:tcPr>
          <w:p w:rsidR="00BD059F" w:rsidRPr="00D6377E" w:rsidRDefault="007960A6" w:rsidP="007D00C2">
            <w:pPr>
              <w:rPr>
                <w:color w:val="00B050"/>
                <w:sz w:val="28"/>
                <w:szCs w:val="28"/>
              </w:rPr>
            </w:pPr>
            <w:r w:rsidRPr="00D6377E">
              <w:rPr>
                <w:color w:val="00B050"/>
                <w:sz w:val="28"/>
                <w:szCs w:val="28"/>
              </w:rPr>
              <w:t xml:space="preserve">8 </w:t>
            </w:r>
            <w:r w:rsidR="00BD059F" w:rsidRPr="00D6377E">
              <w:rPr>
                <w:color w:val="00B050"/>
                <w:sz w:val="28"/>
                <w:szCs w:val="28"/>
              </w:rPr>
              <w:t>(</w:t>
            </w:r>
            <w:r w:rsidR="007D00C2" w:rsidRPr="00D6377E">
              <w:rPr>
                <w:color w:val="00B050"/>
                <w:sz w:val="28"/>
                <w:szCs w:val="28"/>
              </w:rPr>
              <w:t>15</w:t>
            </w:r>
            <w:r w:rsidR="00BD059F" w:rsidRPr="00D6377E">
              <w:rPr>
                <w:color w:val="00B050"/>
                <w:sz w:val="28"/>
                <w:szCs w:val="28"/>
              </w:rPr>
              <w:t>%)</w:t>
            </w:r>
          </w:p>
        </w:tc>
      </w:tr>
      <w:tr w:rsidR="007D00C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«Күншуақ» ересек тобы</w:t>
            </w:r>
          </w:p>
        </w:tc>
        <w:tc>
          <w:tcPr>
            <w:tcW w:w="1560" w:type="dxa"/>
          </w:tcPr>
          <w:p w:rsidR="00BD059F" w:rsidRPr="00D6377E" w:rsidRDefault="00D1232F" w:rsidP="00BD059F">
            <w:pPr>
              <w:jc w:val="both"/>
              <w:rPr>
                <w:color w:val="00B050"/>
                <w:sz w:val="28"/>
                <w:szCs w:val="28"/>
                <w:lang w:val="ru-RU"/>
              </w:rPr>
            </w:pPr>
            <w:r w:rsidRPr="00D6377E">
              <w:rPr>
                <w:color w:val="00B050"/>
                <w:sz w:val="28"/>
                <w:szCs w:val="28"/>
                <w:lang w:val="ru-RU"/>
              </w:rPr>
              <w:t>14</w:t>
            </w:r>
          </w:p>
        </w:tc>
        <w:tc>
          <w:tcPr>
            <w:tcW w:w="1417" w:type="dxa"/>
          </w:tcPr>
          <w:p w:rsidR="00BD059F" w:rsidRPr="00D6377E" w:rsidRDefault="007960A6" w:rsidP="00BD059F">
            <w:pPr>
              <w:rPr>
                <w:color w:val="00B050"/>
                <w:sz w:val="28"/>
                <w:szCs w:val="28"/>
              </w:rPr>
            </w:pPr>
            <w:r w:rsidRPr="00D6377E">
              <w:rPr>
                <w:color w:val="00B050"/>
                <w:sz w:val="28"/>
                <w:szCs w:val="28"/>
              </w:rPr>
              <w:t>0</w:t>
            </w:r>
          </w:p>
        </w:tc>
        <w:tc>
          <w:tcPr>
            <w:tcW w:w="1559" w:type="dxa"/>
          </w:tcPr>
          <w:p w:rsidR="00BD059F" w:rsidRPr="00D6377E" w:rsidRDefault="007960A6" w:rsidP="007D00C2">
            <w:pPr>
              <w:rPr>
                <w:color w:val="00B050"/>
                <w:sz w:val="28"/>
                <w:szCs w:val="28"/>
              </w:rPr>
            </w:pPr>
            <w:r w:rsidRPr="00D6377E">
              <w:rPr>
                <w:color w:val="00B050"/>
                <w:sz w:val="28"/>
                <w:szCs w:val="28"/>
              </w:rPr>
              <w:t>4</w:t>
            </w:r>
            <w:r w:rsidR="00BD059F" w:rsidRPr="00D6377E">
              <w:rPr>
                <w:color w:val="00B050"/>
                <w:sz w:val="28"/>
                <w:szCs w:val="28"/>
              </w:rPr>
              <w:t xml:space="preserve"> (</w:t>
            </w:r>
            <w:r w:rsidR="007D00C2" w:rsidRPr="00D6377E">
              <w:rPr>
                <w:color w:val="00B050"/>
                <w:sz w:val="28"/>
                <w:szCs w:val="28"/>
              </w:rPr>
              <w:t>7,5</w:t>
            </w:r>
            <w:r w:rsidR="00BD059F" w:rsidRPr="00D6377E">
              <w:rPr>
                <w:color w:val="00B050"/>
                <w:sz w:val="28"/>
                <w:szCs w:val="28"/>
              </w:rPr>
              <w:t>%)</w:t>
            </w:r>
          </w:p>
        </w:tc>
        <w:tc>
          <w:tcPr>
            <w:tcW w:w="1525" w:type="dxa"/>
          </w:tcPr>
          <w:p w:rsidR="00BD059F" w:rsidRPr="00D6377E" w:rsidRDefault="007960A6" w:rsidP="007D00C2">
            <w:pPr>
              <w:rPr>
                <w:color w:val="00B050"/>
                <w:sz w:val="28"/>
                <w:szCs w:val="28"/>
              </w:rPr>
            </w:pPr>
            <w:r w:rsidRPr="00D6377E">
              <w:rPr>
                <w:color w:val="00B050"/>
                <w:sz w:val="28"/>
                <w:szCs w:val="28"/>
              </w:rPr>
              <w:t>10</w:t>
            </w:r>
            <w:r w:rsidR="00BD059F" w:rsidRPr="00D6377E">
              <w:rPr>
                <w:color w:val="00B050"/>
                <w:sz w:val="28"/>
                <w:szCs w:val="28"/>
              </w:rPr>
              <w:t xml:space="preserve"> (</w:t>
            </w:r>
            <w:r w:rsidR="007D00C2" w:rsidRPr="00D6377E">
              <w:rPr>
                <w:color w:val="00B050"/>
                <w:sz w:val="28"/>
                <w:szCs w:val="28"/>
              </w:rPr>
              <w:t>18,8</w:t>
            </w:r>
            <w:r w:rsidR="00BD059F" w:rsidRPr="00D6377E">
              <w:rPr>
                <w:color w:val="00B050"/>
                <w:sz w:val="28"/>
                <w:szCs w:val="28"/>
              </w:rPr>
              <w:t>%)</w:t>
            </w:r>
          </w:p>
        </w:tc>
      </w:tr>
      <w:tr w:rsidR="004559B4" w:rsidRPr="00D6377E" w:rsidTr="009D513E">
        <w:trPr>
          <w:trHeight w:val="121"/>
        </w:trPr>
        <w:tc>
          <w:tcPr>
            <w:tcW w:w="3510" w:type="dxa"/>
          </w:tcPr>
          <w:p w:rsidR="004559B4" w:rsidRPr="00D6377E" w:rsidRDefault="004559B4" w:rsidP="009D513E">
            <w:pPr>
              <w:jc w:val="both"/>
              <w:rPr>
                <w:color w:val="00B050"/>
                <w:sz w:val="28"/>
                <w:szCs w:val="28"/>
              </w:rPr>
            </w:pPr>
            <w:r w:rsidRPr="00D6377E">
              <w:rPr>
                <w:color w:val="00B050"/>
                <w:sz w:val="28"/>
                <w:szCs w:val="28"/>
              </w:rPr>
              <w:t>Барлығы:</w:t>
            </w:r>
          </w:p>
        </w:tc>
        <w:tc>
          <w:tcPr>
            <w:tcW w:w="1560" w:type="dxa"/>
          </w:tcPr>
          <w:p w:rsidR="004559B4" w:rsidRPr="00D6377E" w:rsidRDefault="00260E6F" w:rsidP="009D513E">
            <w:pPr>
              <w:jc w:val="both"/>
              <w:rPr>
                <w:color w:val="00B050"/>
                <w:sz w:val="28"/>
                <w:szCs w:val="28"/>
                <w:lang w:val="ru-RU"/>
              </w:rPr>
            </w:pPr>
            <w:r w:rsidRPr="00D6377E">
              <w:rPr>
                <w:color w:val="00B050"/>
                <w:sz w:val="28"/>
                <w:szCs w:val="28"/>
                <w:lang w:val="ru-RU"/>
              </w:rPr>
              <w:t>53</w:t>
            </w:r>
          </w:p>
        </w:tc>
        <w:tc>
          <w:tcPr>
            <w:tcW w:w="1417" w:type="dxa"/>
          </w:tcPr>
          <w:p w:rsidR="004559B4" w:rsidRPr="00D6377E" w:rsidRDefault="007960A6" w:rsidP="007960A6">
            <w:pPr>
              <w:rPr>
                <w:color w:val="00B050"/>
                <w:sz w:val="28"/>
                <w:szCs w:val="28"/>
              </w:rPr>
            </w:pPr>
            <w:r w:rsidRPr="00D6377E">
              <w:rPr>
                <w:color w:val="00B050"/>
                <w:sz w:val="28"/>
                <w:szCs w:val="28"/>
              </w:rPr>
              <w:t>3</w:t>
            </w:r>
            <w:r w:rsidR="004559B4" w:rsidRPr="00D6377E">
              <w:rPr>
                <w:color w:val="00B050"/>
                <w:sz w:val="28"/>
                <w:szCs w:val="28"/>
              </w:rPr>
              <w:t xml:space="preserve"> (</w:t>
            </w:r>
            <w:r w:rsidRPr="00D6377E">
              <w:rPr>
                <w:color w:val="00B050"/>
                <w:sz w:val="28"/>
                <w:szCs w:val="28"/>
              </w:rPr>
              <w:t>5,6</w:t>
            </w:r>
            <w:r w:rsidR="004559B4" w:rsidRPr="00D6377E">
              <w:rPr>
                <w:color w:val="00B050"/>
                <w:sz w:val="28"/>
                <w:szCs w:val="28"/>
              </w:rPr>
              <w:t>%)</w:t>
            </w:r>
          </w:p>
        </w:tc>
        <w:tc>
          <w:tcPr>
            <w:tcW w:w="1559" w:type="dxa"/>
          </w:tcPr>
          <w:p w:rsidR="004559B4" w:rsidRPr="00D6377E" w:rsidRDefault="007960A6" w:rsidP="007960A6">
            <w:pPr>
              <w:rPr>
                <w:color w:val="00B050"/>
                <w:sz w:val="28"/>
                <w:szCs w:val="28"/>
              </w:rPr>
            </w:pPr>
            <w:r w:rsidRPr="00D6377E">
              <w:rPr>
                <w:color w:val="00B050"/>
                <w:sz w:val="28"/>
                <w:szCs w:val="28"/>
              </w:rPr>
              <w:t>19</w:t>
            </w:r>
            <w:r w:rsidR="004559B4" w:rsidRPr="00D6377E">
              <w:rPr>
                <w:color w:val="00B050"/>
                <w:sz w:val="28"/>
                <w:szCs w:val="28"/>
              </w:rPr>
              <w:t xml:space="preserve"> (</w:t>
            </w:r>
            <w:r w:rsidRPr="00D6377E">
              <w:rPr>
                <w:color w:val="00B050"/>
                <w:sz w:val="28"/>
                <w:szCs w:val="28"/>
              </w:rPr>
              <w:t>35,8</w:t>
            </w:r>
            <w:r w:rsidR="004559B4" w:rsidRPr="00D6377E">
              <w:rPr>
                <w:color w:val="00B050"/>
                <w:sz w:val="28"/>
                <w:szCs w:val="28"/>
              </w:rPr>
              <w:t>%)</w:t>
            </w:r>
          </w:p>
        </w:tc>
        <w:tc>
          <w:tcPr>
            <w:tcW w:w="1525" w:type="dxa"/>
          </w:tcPr>
          <w:p w:rsidR="004559B4" w:rsidRPr="00D6377E" w:rsidRDefault="007960A6">
            <w:pPr>
              <w:rPr>
                <w:color w:val="00B050"/>
                <w:sz w:val="28"/>
                <w:szCs w:val="28"/>
              </w:rPr>
            </w:pPr>
            <w:r w:rsidRPr="00D6377E">
              <w:rPr>
                <w:color w:val="00B050"/>
                <w:sz w:val="28"/>
                <w:szCs w:val="28"/>
              </w:rPr>
              <w:t>31</w:t>
            </w:r>
            <w:r w:rsidR="004559B4" w:rsidRPr="00D6377E">
              <w:rPr>
                <w:color w:val="00B050"/>
                <w:sz w:val="28"/>
                <w:szCs w:val="28"/>
              </w:rPr>
              <w:t xml:space="preserve"> (</w:t>
            </w:r>
            <w:r w:rsidRPr="00D6377E">
              <w:rPr>
                <w:color w:val="00B050"/>
                <w:sz w:val="28"/>
                <w:szCs w:val="28"/>
              </w:rPr>
              <w:t>5</w:t>
            </w:r>
            <w:r w:rsidR="004559B4" w:rsidRPr="00D6377E">
              <w:rPr>
                <w:color w:val="00B050"/>
                <w:sz w:val="28"/>
                <w:szCs w:val="28"/>
              </w:rPr>
              <w:t>8</w:t>
            </w:r>
            <w:r w:rsidRPr="00D6377E">
              <w:rPr>
                <w:color w:val="00B050"/>
                <w:sz w:val="28"/>
                <w:szCs w:val="28"/>
              </w:rPr>
              <w:t>,4</w:t>
            </w:r>
            <w:r w:rsidR="004559B4" w:rsidRPr="00D6377E">
              <w:rPr>
                <w:color w:val="00B050"/>
                <w:sz w:val="28"/>
                <w:szCs w:val="28"/>
              </w:rPr>
              <w:t>%)</w:t>
            </w:r>
          </w:p>
        </w:tc>
      </w:tr>
    </w:tbl>
    <w:p w:rsidR="001710E5" w:rsidRPr="00D6377E" w:rsidRDefault="001710E5" w:rsidP="001710E5">
      <w:pPr>
        <w:ind w:firstLine="360"/>
        <w:jc w:val="both"/>
        <w:rPr>
          <w:sz w:val="28"/>
          <w:szCs w:val="28"/>
          <w:highlight w:val="yellow"/>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t>2019-2020 оқу жылына арналып жасалған аралық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7D00C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«Айгөлек» ортаңғы тобы</w:t>
            </w:r>
          </w:p>
        </w:tc>
        <w:tc>
          <w:tcPr>
            <w:tcW w:w="1560" w:type="dxa"/>
          </w:tcPr>
          <w:p w:rsidR="00BD059F" w:rsidRPr="00D6377E" w:rsidRDefault="005E35C5" w:rsidP="00BD059F">
            <w:pPr>
              <w:jc w:val="both"/>
              <w:rPr>
                <w:color w:val="00B050"/>
                <w:sz w:val="28"/>
                <w:szCs w:val="28"/>
                <w:lang w:val="ru-RU"/>
              </w:rPr>
            </w:pPr>
            <w:r w:rsidRPr="00D6377E">
              <w:rPr>
                <w:color w:val="00B050"/>
                <w:sz w:val="28"/>
                <w:szCs w:val="28"/>
                <w:lang w:val="ru-RU"/>
              </w:rPr>
              <w:t>24</w:t>
            </w:r>
          </w:p>
        </w:tc>
        <w:tc>
          <w:tcPr>
            <w:tcW w:w="1417" w:type="dxa"/>
          </w:tcPr>
          <w:p w:rsidR="00BD059F" w:rsidRPr="00D6377E" w:rsidRDefault="007D00C2" w:rsidP="007D00C2">
            <w:pPr>
              <w:jc w:val="both"/>
              <w:rPr>
                <w:color w:val="00B050"/>
                <w:sz w:val="28"/>
                <w:szCs w:val="28"/>
              </w:rPr>
            </w:pPr>
            <w:r w:rsidRPr="00D6377E">
              <w:rPr>
                <w:color w:val="00B050"/>
                <w:sz w:val="28"/>
                <w:szCs w:val="28"/>
              </w:rPr>
              <w:t>3 (4,7%)</w:t>
            </w:r>
          </w:p>
        </w:tc>
        <w:tc>
          <w:tcPr>
            <w:tcW w:w="1559" w:type="dxa"/>
          </w:tcPr>
          <w:p w:rsidR="00BD059F" w:rsidRPr="00D6377E" w:rsidRDefault="007D00C2" w:rsidP="007D00C2">
            <w:pPr>
              <w:rPr>
                <w:color w:val="00B050"/>
                <w:sz w:val="28"/>
                <w:szCs w:val="28"/>
              </w:rPr>
            </w:pPr>
            <w:r w:rsidRPr="00D6377E">
              <w:rPr>
                <w:color w:val="00B050"/>
                <w:sz w:val="28"/>
                <w:szCs w:val="28"/>
              </w:rPr>
              <w:t>9</w:t>
            </w:r>
            <w:r w:rsidR="00BD059F" w:rsidRPr="00D6377E">
              <w:rPr>
                <w:color w:val="00B050"/>
                <w:sz w:val="28"/>
                <w:szCs w:val="28"/>
              </w:rPr>
              <w:t xml:space="preserve"> (</w:t>
            </w:r>
            <w:r w:rsidRPr="00D6377E">
              <w:rPr>
                <w:color w:val="00B050"/>
                <w:sz w:val="28"/>
                <w:szCs w:val="28"/>
              </w:rPr>
              <w:t>14,2</w:t>
            </w:r>
            <w:r w:rsidR="00BD059F" w:rsidRPr="00D6377E">
              <w:rPr>
                <w:color w:val="00B050"/>
                <w:sz w:val="28"/>
                <w:szCs w:val="28"/>
              </w:rPr>
              <w:t>%)</w:t>
            </w:r>
          </w:p>
        </w:tc>
        <w:tc>
          <w:tcPr>
            <w:tcW w:w="1525" w:type="dxa"/>
          </w:tcPr>
          <w:p w:rsidR="00BD059F" w:rsidRPr="00D6377E" w:rsidRDefault="00BD059F" w:rsidP="007D00C2">
            <w:pPr>
              <w:rPr>
                <w:color w:val="00B050"/>
                <w:sz w:val="28"/>
                <w:szCs w:val="28"/>
              </w:rPr>
            </w:pPr>
            <w:r w:rsidRPr="00D6377E">
              <w:rPr>
                <w:color w:val="00B050"/>
                <w:sz w:val="28"/>
                <w:szCs w:val="28"/>
              </w:rPr>
              <w:t>1</w:t>
            </w:r>
            <w:r w:rsidR="007D00C2" w:rsidRPr="00D6377E">
              <w:rPr>
                <w:color w:val="00B050"/>
                <w:sz w:val="28"/>
                <w:szCs w:val="28"/>
              </w:rPr>
              <w:t xml:space="preserve">2 </w:t>
            </w:r>
            <w:r w:rsidRPr="00D6377E">
              <w:rPr>
                <w:color w:val="00B050"/>
                <w:sz w:val="28"/>
                <w:szCs w:val="28"/>
              </w:rPr>
              <w:t>(</w:t>
            </w:r>
            <w:r w:rsidR="007D00C2" w:rsidRPr="00D6377E">
              <w:rPr>
                <w:color w:val="00B050"/>
                <w:sz w:val="28"/>
                <w:szCs w:val="28"/>
              </w:rPr>
              <w:t>19</w:t>
            </w:r>
            <w:r w:rsidRPr="00D6377E">
              <w:rPr>
                <w:color w:val="00B050"/>
                <w:sz w:val="28"/>
                <w:szCs w:val="28"/>
              </w:rPr>
              <w:t>%)</w:t>
            </w:r>
          </w:p>
        </w:tc>
      </w:tr>
      <w:tr w:rsidR="007D00C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«Қонжық» ересек тобы</w:t>
            </w:r>
          </w:p>
        </w:tc>
        <w:tc>
          <w:tcPr>
            <w:tcW w:w="1560" w:type="dxa"/>
          </w:tcPr>
          <w:p w:rsidR="00BD059F" w:rsidRPr="00D6377E" w:rsidRDefault="00260E6F" w:rsidP="00BD059F">
            <w:pPr>
              <w:jc w:val="both"/>
              <w:rPr>
                <w:color w:val="00B050"/>
                <w:sz w:val="28"/>
                <w:szCs w:val="28"/>
                <w:lang w:val="ru-RU"/>
              </w:rPr>
            </w:pPr>
            <w:r w:rsidRPr="00D6377E">
              <w:rPr>
                <w:color w:val="00B050"/>
                <w:sz w:val="28"/>
                <w:szCs w:val="28"/>
                <w:lang w:val="ru-RU"/>
              </w:rPr>
              <w:t>25</w:t>
            </w:r>
          </w:p>
        </w:tc>
        <w:tc>
          <w:tcPr>
            <w:tcW w:w="1417" w:type="dxa"/>
          </w:tcPr>
          <w:p w:rsidR="00BD059F" w:rsidRPr="00D6377E" w:rsidRDefault="007D00C2" w:rsidP="00BD059F">
            <w:pPr>
              <w:jc w:val="both"/>
              <w:rPr>
                <w:color w:val="00B050"/>
                <w:sz w:val="28"/>
                <w:szCs w:val="28"/>
              </w:rPr>
            </w:pPr>
            <w:r w:rsidRPr="00D6377E">
              <w:rPr>
                <w:color w:val="00B050"/>
                <w:sz w:val="28"/>
                <w:szCs w:val="28"/>
              </w:rPr>
              <w:t>3 (4,7%)</w:t>
            </w:r>
          </w:p>
        </w:tc>
        <w:tc>
          <w:tcPr>
            <w:tcW w:w="1559" w:type="dxa"/>
          </w:tcPr>
          <w:p w:rsidR="00BD059F" w:rsidRPr="00D6377E" w:rsidRDefault="007D00C2" w:rsidP="007D00C2">
            <w:pPr>
              <w:rPr>
                <w:color w:val="00B050"/>
                <w:sz w:val="28"/>
                <w:szCs w:val="28"/>
              </w:rPr>
            </w:pPr>
            <w:r w:rsidRPr="00D6377E">
              <w:rPr>
                <w:color w:val="00B050"/>
                <w:sz w:val="28"/>
                <w:szCs w:val="28"/>
              </w:rPr>
              <w:t>8</w:t>
            </w:r>
            <w:r w:rsidR="00BD059F" w:rsidRPr="00D6377E">
              <w:rPr>
                <w:color w:val="00B050"/>
                <w:sz w:val="28"/>
                <w:szCs w:val="28"/>
              </w:rPr>
              <w:t xml:space="preserve"> (</w:t>
            </w:r>
            <w:r w:rsidRPr="00D6377E">
              <w:rPr>
                <w:color w:val="00B050"/>
                <w:sz w:val="28"/>
                <w:szCs w:val="28"/>
              </w:rPr>
              <w:t>12,6</w:t>
            </w:r>
            <w:r w:rsidR="00BD059F" w:rsidRPr="00D6377E">
              <w:rPr>
                <w:color w:val="00B050"/>
                <w:sz w:val="28"/>
                <w:szCs w:val="28"/>
              </w:rPr>
              <w:t>%)</w:t>
            </w:r>
          </w:p>
        </w:tc>
        <w:tc>
          <w:tcPr>
            <w:tcW w:w="1525" w:type="dxa"/>
          </w:tcPr>
          <w:p w:rsidR="00BD059F" w:rsidRPr="00D6377E" w:rsidRDefault="007D00C2" w:rsidP="007D00C2">
            <w:pPr>
              <w:rPr>
                <w:color w:val="00B050"/>
                <w:sz w:val="28"/>
                <w:szCs w:val="28"/>
              </w:rPr>
            </w:pPr>
            <w:r w:rsidRPr="00D6377E">
              <w:rPr>
                <w:color w:val="00B050"/>
                <w:sz w:val="28"/>
                <w:szCs w:val="28"/>
              </w:rPr>
              <w:t>14</w:t>
            </w:r>
            <w:r w:rsidR="00BD059F" w:rsidRPr="00D6377E">
              <w:rPr>
                <w:color w:val="00B050"/>
                <w:sz w:val="28"/>
                <w:szCs w:val="28"/>
              </w:rPr>
              <w:t xml:space="preserve"> (</w:t>
            </w:r>
            <w:r w:rsidRPr="00D6377E">
              <w:rPr>
                <w:color w:val="00B050"/>
                <w:sz w:val="28"/>
                <w:szCs w:val="28"/>
              </w:rPr>
              <w:t>22,2</w:t>
            </w:r>
            <w:r w:rsidR="00BD059F" w:rsidRPr="00D6377E">
              <w:rPr>
                <w:color w:val="00B050"/>
                <w:sz w:val="28"/>
                <w:szCs w:val="28"/>
              </w:rPr>
              <w:t>%)</w:t>
            </w:r>
          </w:p>
        </w:tc>
      </w:tr>
      <w:tr w:rsidR="007D00C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«Күншуақ» МАД тобы</w:t>
            </w:r>
          </w:p>
        </w:tc>
        <w:tc>
          <w:tcPr>
            <w:tcW w:w="1560" w:type="dxa"/>
          </w:tcPr>
          <w:p w:rsidR="00BD059F" w:rsidRPr="00D6377E" w:rsidRDefault="005E35C5" w:rsidP="00BD059F">
            <w:pPr>
              <w:jc w:val="both"/>
              <w:rPr>
                <w:color w:val="00B050"/>
                <w:sz w:val="28"/>
                <w:szCs w:val="28"/>
                <w:lang w:val="ru-RU"/>
              </w:rPr>
            </w:pPr>
            <w:r w:rsidRPr="00D6377E">
              <w:rPr>
                <w:color w:val="00B050"/>
                <w:sz w:val="28"/>
                <w:szCs w:val="28"/>
                <w:lang w:val="ru-RU"/>
              </w:rPr>
              <w:t>14</w:t>
            </w:r>
          </w:p>
        </w:tc>
        <w:tc>
          <w:tcPr>
            <w:tcW w:w="1417" w:type="dxa"/>
          </w:tcPr>
          <w:p w:rsidR="00BD059F" w:rsidRPr="00D6377E" w:rsidRDefault="007D00C2" w:rsidP="007D00C2">
            <w:pPr>
              <w:rPr>
                <w:color w:val="00B050"/>
                <w:sz w:val="28"/>
                <w:szCs w:val="28"/>
              </w:rPr>
            </w:pPr>
            <w:r w:rsidRPr="00D6377E">
              <w:rPr>
                <w:color w:val="00B050"/>
                <w:sz w:val="28"/>
                <w:szCs w:val="28"/>
              </w:rPr>
              <w:t>0</w:t>
            </w:r>
            <w:r w:rsidR="00BD059F" w:rsidRPr="00D6377E">
              <w:rPr>
                <w:color w:val="00B050"/>
                <w:sz w:val="28"/>
                <w:szCs w:val="28"/>
              </w:rPr>
              <w:t xml:space="preserve"> </w:t>
            </w:r>
          </w:p>
        </w:tc>
        <w:tc>
          <w:tcPr>
            <w:tcW w:w="1559" w:type="dxa"/>
          </w:tcPr>
          <w:p w:rsidR="00BD059F" w:rsidRPr="00D6377E" w:rsidRDefault="007D00C2" w:rsidP="007D00C2">
            <w:pPr>
              <w:rPr>
                <w:color w:val="00B050"/>
                <w:sz w:val="28"/>
                <w:szCs w:val="28"/>
              </w:rPr>
            </w:pPr>
            <w:r w:rsidRPr="00D6377E">
              <w:rPr>
                <w:color w:val="00B050"/>
                <w:sz w:val="28"/>
                <w:szCs w:val="28"/>
              </w:rPr>
              <w:t>6</w:t>
            </w:r>
            <w:r w:rsidR="00BD059F" w:rsidRPr="00D6377E">
              <w:rPr>
                <w:color w:val="00B050"/>
                <w:sz w:val="28"/>
                <w:szCs w:val="28"/>
              </w:rPr>
              <w:t xml:space="preserve"> (</w:t>
            </w:r>
            <w:r w:rsidRPr="00D6377E">
              <w:rPr>
                <w:color w:val="00B050"/>
                <w:sz w:val="28"/>
                <w:szCs w:val="28"/>
              </w:rPr>
              <w:t>9,5</w:t>
            </w:r>
            <w:r w:rsidR="00BD059F" w:rsidRPr="00D6377E">
              <w:rPr>
                <w:color w:val="00B050"/>
                <w:sz w:val="28"/>
                <w:szCs w:val="28"/>
              </w:rPr>
              <w:t>%)</w:t>
            </w:r>
          </w:p>
        </w:tc>
        <w:tc>
          <w:tcPr>
            <w:tcW w:w="1525" w:type="dxa"/>
          </w:tcPr>
          <w:p w:rsidR="00BD059F" w:rsidRPr="00D6377E" w:rsidRDefault="007D00C2" w:rsidP="007D00C2">
            <w:pPr>
              <w:rPr>
                <w:color w:val="00B050"/>
                <w:sz w:val="28"/>
                <w:szCs w:val="28"/>
              </w:rPr>
            </w:pPr>
            <w:r w:rsidRPr="00D6377E">
              <w:rPr>
                <w:color w:val="00B050"/>
                <w:sz w:val="28"/>
                <w:szCs w:val="28"/>
              </w:rPr>
              <w:t>8</w:t>
            </w:r>
            <w:r w:rsidR="00BD059F" w:rsidRPr="00D6377E">
              <w:rPr>
                <w:color w:val="00B050"/>
                <w:sz w:val="28"/>
                <w:szCs w:val="28"/>
              </w:rPr>
              <w:t xml:space="preserve"> (</w:t>
            </w:r>
            <w:r w:rsidRPr="00D6377E">
              <w:rPr>
                <w:color w:val="00B050"/>
                <w:sz w:val="28"/>
                <w:szCs w:val="28"/>
              </w:rPr>
              <w:t>12,6</w:t>
            </w:r>
            <w:r w:rsidR="00BD059F" w:rsidRPr="00D6377E">
              <w:rPr>
                <w:color w:val="00B050"/>
                <w:sz w:val="28"/>
                <w:szCs w:val="28"/>
              </w:rPr>
              <w:t>%)</w:t>
            </w:r>
          </w:p>
        </w:tc>
      </w:tr>
      <w:tr w:rsidR="007D00C2" w:rsidRPr="00D6377E" w:rsidTr="009D513E">
        <w:trPr>
          <w:trHeight w:val="285"/>
        </w:trPr>
        <w:tc>
          <w:tcPr>
            <w:tcW w:w="3510" w:type="dxa"/>
          </w:tcPr>
          <w:p w:rsidR="000F5D22" w:rsidRPr="00D6377E" w:rsidRDefault="000F5D22" w:rsidP="009D513E">
            <w:pPr>
              <w:jc w:val="both"/>
              <w:rPr>
                <w:color w:val="00B050"/>
                <w:sz w:val="28"/>
                <w:szCs w:val="28"/>
              </w:rPr>
            </w:pPr>
            <w:r w:rsidRPr="00D6377E">
              <w:rPr>
                <w:color w:val="00B050"/>
                <w:sz w:val="28"/>
                <w:szCs w:val="28"/>
              </w:rPr>
              <w:t>Барлығы:</w:t>
            </w:r>
          </w:p>
        </w:tc>
        <w:tc>
          <w:tcPr>
            <w:tcW w:w="1560" w:type="dxa"/>
          </w:tcPr>
          <w:p w:rsidR="000F5D22" w:rsidRPr="00D6377E" w:rsidRDefault="00260E6F" w:rsidP="009D513E">
            <w:pPr>
              <w:jc w:val="both"/>
              <w:rPr>
                <w:color w:val="00B050"/>
                <w:sz w:val="28"/>
                <w:szCs w:val="28"/>
                <w:lang w:val="ru-RU"/>
              </w:rPr>
            </w:pPr>
            <w:r w:rsidRPr="00D6377E">
              <w:rPr>
                <w:color w:val="00B050"/>
                <w:sz w:val="28"/>
                <w:szCs w:val="28"/>
                <w:lang w:val="ru-RU"/>
              </w:rPr>
              <w:t>63</w:t>
            </w:r>
          </w:p>
        </w:tc>
        <w:tc>
          <w:tcPr>
            <w:tcW w:w="1417" w:type="dxa"/>
          </w:tcPr>
          <w:p w:rsidR="000F5D22" w:rsidRPr="00D6377E" w:rsidRDefault="002F5083" w:rsidP="007D00C2">
            <w:pPr>
              <w:rPr>
                <w:color w:val="00B050"/>
                <w:sz w:val="28"/>
                <w:szCs w:val="28"/>
              </w:rPr>
            </w:pPr>
            <w:r w:rsidRPr="00D6377E">
              <w:rPr>
                <w:color w:val="00B050"/>
                <w:sz w:val="28"/>
                <w:szCs w:val="28"/>
              </w:rPr>
              <w:t xml:space="preserve">6 </w:t>
            </w:r>
            <w:r w:rsidR="000F5D22" w:rsidRPr="00D6377E">
              <w:rPr>
                <w:color w:val="00B050"/>
                <w:sz w:val="28"/>
                <w:szCs w:val="28"/>
              </w:rPr>
              <w:t>(</w:t>
            </w:r>
            <w:r w:rsidR="007D00C2" w:rsidRPr="00D6377E">
              <w:rPr>
                <w:color w:val="00B050"/>
                <w:sz w:val="28"/>
                <w:szCs w:val="28"/>
              </w:rPr>
              <w:t>9,5</w:t>
            </w:r>
            <w:r w:rsidR="000F5D22" w:rsidRPr="00D6377E">
              <w:rPr>
                <w:color w:val="00B050"/>
                <w:sz w:val="28"/>
                <w:szCs w:val="28"/>
              </w:rPr>
              <w:t>%)</w:t>
            </w:r>
          </w:p>
        </w:tc>
        <w:tc>
          <w:tcPr>
            <w:tcW w:w="1559" w:type="dxa"/>
          </w:tcPr>
          <w:p w:rsidR="000F5D22" w:rsidRPr="00D6377E" w:rsidRDefault="007D00C2" w:rsidP="007D00C2">
            <w:pPr>
              <w:rPr>
                <w:color w:val="00B050"/>
                <w:sz w:val="28"/>
                <w:szCs w:val="28"/>
              </w:rPr>
            </w:pPr>
            <w:r w:rsidRPr="00D6377E">
              <w:rPr>
                <w:color w:val="00B050"/>
                <w:sz w:val="28"/>
                <w:szCs w:val="28"/>
              </w:rPr>
              <w:t>23</w:t>
            </w:r>
            <w:r w:rsidR="002F5083" w:rsidRPr="00D6377E">
              <w:rPr>
                <w:color w:val="00B050"/>
                <w:sz w:val="28"/>
                <w:szCs w:val="28"/>
              </w:rPr>
              <w:t xml:space="preserve"> </w:t>
            </w:r>
            <w:r w:rsidR="000F5D22" w:rsidRPr="00D6377E">
              <w:rPr>
                <w:color w:val="00B050"/>
                <w:sz w:val="28"/>
                <w:szCs w:val="28"/>
              </w:rPr>
              <w:t>(</w:t>
            </w:r>
            <w:r w:rsidRPr="00D6377E">
              <w:rPr>
                <w:color w:val="00B050"/>
                <w:sz w:val="28"/>
                <w:szCs w:val="28"/>
              </w:rPr>
              <w:t>36,5</w:t>
            </w:r>
            <w:r w:rsidR="000F5D22" w:rsidRPr="00D6377E">
              <w:rPr>
                <w:color w:val="00B050"/>
                <w:sz w:val="28"/>
                <w:szCs w:val="28"/>
              </w:rPr>
              <w:t>%)</w:t>
            </w:r>
          </w:p>
        </w:tc>
        <w:tc>
          <w:tcPr>
            <w:tcW w:w="1525" w:type="dxa"/>
          </w:tcPr>
          <w:p w:rsidR="000F5D22" w:rsidRPr="00D6377E" w:rsidRDefault="007D00C2" w:rsidP="007D00C2">
            <w:pPr>
              <w:rPr>
                <w:color w:val="00B050"/>
                <w:sz w:val="28"/>
                <w:szCs w:val="28"/>
              </w:rPr>
            </w:pPr>
            <w:r w:rsidRPr="00D6377E">
              <w:rPr>
                <w:color w:val="00B050"/>
                <w:sz w:val="28"/>
                <w:szCs w:val="28"/>
              </w:rPr>
              <w:t>34</w:t>
            </w:r>
            <w:r w:rsidR="002F5083" w:rsidRPr="00D6377E">
              <w:rPr>
                <w:color w:val="00B050"/>
                <w:sz w:val="28"/>
                <w:szCs w:val="28"/>
              </w:rPr>
              <w:t xml:space="preserve"> </w:t>
            </w:r>
            <w:r w:rsidR="000F5D22" w:rsidRPr="00D6377E">
              <w:rPr>
                <w:color w:val="00B050"/>
                <w:sz w:val="28"/>
                <w:szCs w:val="28"/>
              </w:rPr>
              <w:t>(</w:t>
            </w:r>
            <w:r w:rsidRPr="00D6377E">
              <w:rPr>
                <w:color w:val="00B050"/>
                <w:sz w:val="28"/>
                <w:szCs w:val="28"/>
              </w:rPr>
              <w:t>53,9</w:t>
            </w:r>
            <w:r w:rsidR="000F5D22" w:rsidRPr="00D6377E">
              <w:rPr>
                <w:color w:val="00B050"/>
                <w:sz w:val="28"/>
                <w:szCs w:val="28"/>
              </w:rPr>
              <w:t>%)</w:t>
            </w:r>
          </w:p>
        </w:tc>
      </w:tr>
    </w:tbl>
    <w:p w:rsidR="001710E5" w:rsidRPr="00D6377E" w:rsidRDefault="001710E5" w:rsidP="00EB2183">
      <w:pPr>
        <w:jc w:val="both"/>
        <w:rPr>
          <w:sz w:val="28"/>
          <w:szCs w:val="28"/>
          <w:highlight w:val="yellow"/>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t>2018-2019 оқу жылына арналып жасалған аралық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F140D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«Айгөлек» ІІ кіші тобы</w:t>
            </w:r>
          </w:p>
        </w:tc>
        <w:tc>
          <w:tcPr>
            <w:tcW w:w="1560" w:type="dxa"/>
          </w:tcPr>
          <w:p w:rsidR="00BD059F" w:rsidRPr="00D6377E" w:rsidRDefault="005E35C5" w:rsidP="00BD059F">
            <w:pPr>
              <w:jc w:val="both"/>
              <w:rPr>
                <w:color w:val="00B050"/>
                <w:sz w:val="28"/>
                <w:szCs w:val="28"/>
                <w:lang w:val="ru-RU"/>
              </w:rPr>
            </w:pPr>
            <w:r w:rsidRPr="00D6377E">
              <w:rPr>
                <w:color w:val="00B050"/>
                <w:sz w:val="28"/>
                <w:szCs w:val="28"/>
                <w:lang w:val="ru-RU"/>
              </w:rPr>
              <w:t>30</w:t>
            </w:r>
          </w:p>
        </w:tc>
        <w:tc>
          <w:tcPr>
            <w:tcW w:w="1417" w:type="dxa"/>
          </w:tcPr>
          <w:p w:rsidR="00BD059F" w:rsidRPr="00D6377E" w:rsidRDefault="007D00C2" w:rsidP="00F140D2">
            <w:pPr>
              <w:jc w:val="both"/>
              <w:rPr>
                <w:color w:val="00B050"/>
                <w:sz w:val="28"/>
                <w:szCs w:val="28"/>
              </w:rPr>
            </w:pPr>
            <w:r w:rsidRPr="00D6377E">
              <w:rPr>
                <w:color w:val="00B050"/>
                <w:sz w:val="28"/>
                <w:szCs w:val="28"/>
              </w:rPr>
              <w:t>5 (</w:t>
            </w:r>
            <w:r w:rsidR="00F140D2" w:rsidRPr="00D6377E">
              <w:rPr>
                <w:color w:val="00B050"/>
                <w:sz w:val="28"/>
                <w:szCs w:val="28"/>
              </w:rPr>
              <w:t>6,2</w:t>
            </w:r>
            <w:r w:rsidRPr="00D6377E">
              <w:rPr>
                <w:color w:val="00B050"/>
                <w:sz w:val="28"/>
                <w:szCs w:val="28"/>
              </w:rPr>
              <w:t>%)</w:t>
            </w:r>
          </w:p>
        </w:tc>
        <w:tc>
          <w:tcPr>
            <w:tcW w:w="1559" w:type="dxa"/>
          </w:tcPr>
          <w:p w:rsidR="00BD059F" w:rsidRPr="00D6377E" w:rsidRDefault="007D00C2" w:rsidP="00F140D2">
            <w:pPr>
              <w:rPr>
                <w:color w:val="00B050"/>
                <w:sz w:val="28"/>
                <w:szCs w:val="28"/>
              </w:rPr>
            </w:pPr>
            <w:r w:rsidRPr="00D6377E">
              <w:rPr>
                <w:color w:val="00B050"/>
                <w:sz w:val="28"/>
                <w:szCs w:val="28"/>
              </w:rPr>
              <w:t>10</w:t>
            </w:r>
            <w:r w:rsidR="00BD059F" w:rsidRPr="00D6377E">
              <w:rPr>
                <w:color w:val="00B050"/>
                <w:sz w:val="28"/>
                <w:szCs w:val="28"/>
              </w:rPr>
              <w:t xml:space="preserve"> (</w:t>
            </w:r>
            <w:r w:rsidR="00F140D2" w:rsidRPr="00D6377E">
              <w:rPr>
                <w:color w:val="00B050"/>
                <w:sz w:val="28"/>
                <w:szCs w:val="28"/>
              </w:rPr>
              <w:t>12,5</w:t>
            </w:r>
            <w:r w:rsidR="00BD059F" w:rsidRPr="00D6377E">
              <w:rPr>
                <w:color w:val="00B050"/>
                <w:sz w:val="28"/>
                <w:szCs w:val="28"/>
              </w:rPr>
              <w:t>%)</w:t>
            </w:r>
          </w:p>
        </w:tc>
        <w:tc>
          <w:tcPr>
            <w:tcW w:w="1525" w:type="dxa"/>
          </w:tcPr>
          <w:p w:rsidR="00BD059F" w:rsidRPr="00D6377E" w:rsidRDefault="007D00C2" w:rsidP="00F140D2">
            <w:pPr>
              <w:rPr>
                <w:color w:val="00B050"/>
                <w:sz w:val="28"/>
                <w:szCs w:val="28"/>
              </w:rPr>
            </w:pPr>
            <w:r w:rsidRPr="00D6377E">
              <w:rPr>
                <w:color w:val="00B050"/>
                <w:sz w:val="28"/>
                <w:szCs w:val="28"/>
              </w:rPr>
              <w:t>15</w:t>
            </w:r>
            <w:r w:rsidR="00BD059F" w:rsidRPr="00D6377E">
              <w:rPr>
                <w:color w:val="00B050"/>
                <w:sz w:val="28"/>
                <w:szCs w:val="28"/>
              </w:rPr>
              <w:t xml:space="preserve"> (</w:t>
            </w:r>
            <w:r w:rsidR="00F140D2" w:rsidRPr="00D6377E">
              <w:rPr>
                <w:color w:val="00B050"/>
                <w:sz w:val="28"/>
                <w:szCs w:val="28"/>
              </w:rPr>
              <w:t>18,7</w:t>
            </w:r>
            <w:r w:rsidR="00BD059F" w:rsidRPr="00D6377E">
              <w:rPr>
                <w:color w:val="00B050"/>
                <w:sz w:val="28"/>
                <w:szCs w:val="28"/>
              </w:rPr>
              <w:t>%)</w:t>
            </w:r>
          </w:p>
        </w:tc>
      </w:tr>
      <w:tr w:rsidR="00F140D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«Қонжық» ортаңғы тобы</w:t>
            </w:r>
          </w:p>
        </w:tc>
        <w:tc>
          <w:tcPr>
            <w:tcW w:w="1560" w:type="dxa"/>
          </w:tcPr>
          <w:p w:rsidR="00BD059F" w:rsidRPr="00D6377E" w:rsidRDefault="00260E6F" w:rsidP="00BD059F">
            <w:pPr>
              <w:jc w:val="both"/>
              <w:rPr>
                <w:color w:val="00B050"/>
                <w:sz w:val="28"/>
                <w:szCs w:val="28"/>
                <w:lang w:val="ru-RU"/>
              </w:rPr>
            </w:pPr>
            <w:r w:rsidRPr="00D6377E">
              <w:rPr>
                <w:color w:val="00B050"/>
                <w:sz w:val="28"/>
                <w:szCs w:val="28"/>
                <w:lang w:val="ru-RU"/>
              </w:rPr>
              <w:t>35</w:t>
            </w:r>
          </w:p>
        </w:tc>
        <w:tc>
          <w:tcPr>
            <w:tcW w:w="1417" w:type="dxa"/>
          </w:tcPr>
          <w:p w:rsidR="00BD059F" w:rsidRPr="00D6377E" w:rsidRDefault="007D00C2" w:rsidP="00F140D2">
            <w:pPr>
              <w:rPr>
                <w:color w:val="00B050"/>
                <w:sz w:val="28"/>
                <w:szCs w:val="28"/>
              </w:rPr>
            </w:pPr>
            <w:r w:rsidRPr="00D6377E">
              <w:rPr>
                <w:color w:val="00B050"/>
                <w:sz w:val="28"/>
                <w:szCs w:val="28"/>
              </w:rPr>
              <w:t>3 (</w:t>
            </w:r>
            <w:r w:rsidR="00F140D2" w:rsidRPr="00D6377E">
              <w:rPr>
                <w:color w:val="00B050"/>
                <w:sz w:val="28"/>
                <w:szCs w:val="28"/>
              </w:rPr>
              <w:t>3,7</w:t>
            </w:r>
            <w:r w:rsidRPr="00D6377E">
              <w:rPr>
                <w:color w:val="00B050"/>
                <w:sz w:val="28"/>
                <w:szCs w:val="28"/>
              </w:rPr>
              <w:t>%)</w:t>
            </w:r>
          </w:p>
        </w:tc>
        <w:tc>
          <w:tcPr>
            <w:tcW w:w="1559" w:type="dxa"/>
          </w:tcPr>
          <w:p w:rsidR="00BD059F" w:rsidRPr="00D6377E" w:rsidRDefault="007D00C2" w:rsidP="00F140D2">
            <w:pPr>
              <w:rPr>
                <w:color w:val="00B050"/>
                <w:sz w:val="28"/>
                <w:szCs w:val="28"/>
              </w:rPr>
            </w:pPr>
            <w:r w:rsidRPr="00D6377E">
              <w:rPr>
                <w:color w:val="00B050"/>
                <w:sz w:val="28"/>
                <w:szCs w:val="28"/>
              </w:rPr>
              <w:t>1</w:t>
            </w:r>
            <w:r w:rsidR="00F140D2" w:rsidRPr="00D6377E">
              <w:rPr>
                <w:color w:val="00B050"/>
                <w:sz w:val="28"/>
                <w:szCs w:val="28"/>
              </w:rPr>
              <w:t>3</w:t>
            </w:r>
            <w:r w:rsidR="00BD059F" w:rsidRPr="00D6377E">
              <w:rPr>
                <w:color w:val="00B050"/>
                <w:sz w:val="28"/>
                <w:szCs w:val="28"/>
              </w:rPr>
              <w:t xml:space="preserve"> (</w:t>
            </w:r>
            <w:r w:rsidR="00F140D2" w:rsidRPr="00D6377E">
              <w:rPr>
                <w:color w:val="00B050"/>
                <w:sz w:val="28"/>
                <w:szCs w:val="28"/>
              </w:rPr>
              <w:t>16,2</w:t>
            </w:r>
            <w:r w:rsidR="00BD059F" w:rsidRPr="00D6377E">
              <w:rPr>
                <w:color w:val="00B050"/>
                <w:sz w:val="28"/>
                <w:szCs w:val="28"/>
              </w:rPr>
              <w:t>%)</w:t>
            </w:r>
          </w:p>
        </w:tc>
        <w:tc>
          <w:tcPr>
            <w:tcW w:w="1525" w:type="dxa"/>
          </w:tcPr>
          <w:p w:rsidR="00BD059F" w:rsidRPr="00D6377E" w:rsidRDefault="00F140D2" w:rsidP="00F140D2">
            <w:pPr>
              <w:rPr>
                <w:color w:val="00B050"/>
                <w:sz w:val="28"/>
                <w:szCs w:val="28"/>
              </w:rPr>
            </w:pPr>
            <w:r w:rsidRPr="00D6377E">
              <w:rPr>
                <w:color w:val="00B050"/>
                <w:sz w:val="28"/>
                <w:szCs w:val="28"/>
              </w:rPr>
              <w:t>19</w:t>
            </w:r>
            <w:r w:rsidR="007D00C2" w:rsidRPr="00D6377E">
              <w:rPr>
                <w:color w:val="00B050"/>
                <w:sz w:val="28"/>
                <w:szCs w:val="28"/>
              </w:rPr>
              <w:t xml:space="preserve"> </w:t>
            </w:r>
            <w:r w:rsidR="00BD059F" w:rsidRPr="00D6377E">
              <w:rPr>
                <w:color w:val="00B050"/>
                <w:sz w:val="28"/>
                <w:szCs w:val="28"/>
              </w:rPr>
              <w:t>(</w:t>
            </w:r>
            <w:r w:rsidRPr="00D6377E">
              <w:rPr>
                <w:color w:val="00B050"/>
                <w:sz w:val="28"/>
                <w:szCs w:val="28"/>
              </w:rPr>
              <w:t>23,7</w:t>
            </w:r>
            <w:r w:rsidR="00BD059F" w:rsidRPr="00D6377E">
              <w:rPr>
                <w:color w:val="00B050"/>
                <w:sz w:val="28"/>
                <w:szCs w:val="28"/>
              </w:rPr>
              <w:t>%)</w:t>
            </w:r>
          </w:p>
        </w:tc>
      </w:tr>
      <w:tr w:rsidR="00F140D2"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«Күншуақ» ересек тобы</w:t>
            </w:r>
          </w:p>
        </w:tc>
        <w:tc>
          <w:tcPr>
            <w:tcW w:w="1560" w:type="dxa"/>
          </w:tcPr>
          <w:p w:rsidR="00BD059F" w:rsidRPr="00D6377E" w:rsidRDefault="005E35C5" w:rsidP="00BD059F">
            <w:pPr>
              <w:jc w:val="both"/>
              <w:rPr>
                <w:color w:val="00B050"/>
                <w:sz w:val="28"/>
                <w:szCs w:val="28"/>
                <w:lang w:val="ru-RU"/>
              </w:rPr>
            </w:pPr>
            <w:r w:rsidRPr="00D6377E">
              <w:rPr>
                <w:color w:val="00B050"/>
                <w:sz w:val="28"/>
                <w:szCs w:val="28"/>
                <w:lang w:val="ru-RU"/>
              </w:rPr>
              <w:t>15</w:t>
            </w:r>
          </w:p>
        </w:tc>
        <w:tc>
          <w:tcPr>
            <w:tcW w:w="1417" w:type="dxa"/>
          </w:tcPr>
          <w:p w:rsidR="00BD059F" w:rsidRPr="00D6377E" w:rsidRDefault="007D00C2" w:rsidP="00F140D2">
            <w:pPr>
              <w:rPr>
                <w:color w:val="00B050"/>
                <w:sz w:val="28"/>
                <w:szCs w:val="28"/>
              </w:rPr>
            </w:pPr>
            <w:r w:rsidRPr="00D6377E">
              <w:rPr>
                <w:color w:val="00B050"/>
                <w:sz w:val="28"/>
                <w:szCs w:val="28"/>
              </w:rPr>
              <w:t>1</w:t>
            </w:r>
            <w:r w:rsidR="00BD059F" w:rsidRPr="00D6377E">
              <w:rPr>
                <w:color w:val="00B050"/>
                <w:sz w:val="28"/>
                <w:szCs w:val="28"/>
              </w:rPr>
              <w:t xml:space="preserve"> (</w:t>
            </w:r>
            <w:r w:rsidR="00F140D2" w:rsidRPr="00D6377E">
              <w:rPr>
                <w:color w:val="00B050"/>
                <w:sz w:val="28"/>
                <w:szCs w:val="28"/>
              </w:rPr>
              <w:t>1,2</w:t>
            </w:r>
            <w:r w:rsidR="00BD059F" w:rsidRPr="00D6377E">
              <w:rPr>
                <w:color w:val="00B050"/>
                <w:sz w:val="28"/>
                <w:szCs w:val="28"/>
              </w:rPr>
              <w:t>%)</w:t>
            </w:r>
          </w:p>
        </w:tc>
        <w:tc>
          <w:tcPr>
            <w:tcW w:w="1559" w:type="dxa"/>
          </w:tcPr>
          <w:p w:rsidR="00BD059F" w:rsidRPr="00D6377E" w:rsidRDefault="007D00C2" w:rsidP="00F140D2">
            <w:pPr>
              <w:rPr>
                <w:color w:val="00B050"/>
                <w:sz w:val="28"/>
                <w:szCs w:val="28"/>
              </w:rPr>
            </w:pPr>
            <w:r w:rsidRPr="00D6377E">
              <w:rPr>
                <w:color w:val="00B050"/>
                <w:sz w:val="28"/>
                <w:szCs w:val="28"/>
              </w:rPr>
              <w:t>6</w:t>
            </w:r>
            <w:r w:rsidR="00BD059F" w:rsidRPr="00D6377E">
              <w:rPr>
                <w:color w:val="00B050"/>
                <w:sz w:val="28"/>
                <w:szCs w:val="28"/>
              </w:rPr>
              <w:t xml:space="preserve"> (</w:t>
            </w:r>
            <w:r w:rsidR="00F140D2" w:rsidRPr="00D6377E">
              <w:rPr>
                <w:color w:val="00B050"/>
                <w:sz w:val="28"/>
                <w:szCs w:val="28"/>
              </w:rPr>
              <w:t>7,5</w:t>
            </w:r>
            <w:r w:rsidR="00BD059F" w:rsidRPr="00D6377E">
              <w:rPr>
                <w:color w:val="00B050"/>
                <w:sz w:val="28"/>
                <w:szCs w:val="28"/>
              </w:rPr>
              <w:t>%)</w:t>
            </w:r>
          </w:p>
        </w:tc>
        <w:tc>
          <w:tcPr>
            <w:tcW w:w="1525" w:type="dxa"/>
          </w:tcPr>
          <w:p w:rsidR="00BD059F" w:rsidRPr="00D6377E" w:rsidRDefault="00F140D2" w:rsidP="00F140D2">
            <w:pPr>
              <w:rPr>
                <w:color w:val="00B050"/>
                <w:sz w:val="28"/>
                <w:szCs w:val="28"/>
              </w:rPr>
            </w:pPr>
            <w:r w:rsidRPr="00D6377E">
              <w:rPr>
                <w:color w:val="00B050"/>
                <w:sz w:val="28"/>
                <w:szCs w:val="28"/>
              </w:rPr>
              <w:t xml:space="preserve">8 </w:t>
            </w:r>
            <w:r w:rsidR="00BD059F" w:rsidRPr="00D6377E">
              <w:rPr>
                <w:color w:val="00B050"/>
                <w:sz w:val="28"/>
                <w:szCs w:val="28"/>
              </w:rPr>
              <w:t>(</w:t>
            </w:r>
            <w:r w:rsidRPr="00D6377E">
              <w:rPr>
                <w:color w:val="00B050"/>
                <w:sz w:val="28"/>
                <w:szCs w:val="28"/>
              </w:rPr>
              <w:t>10</w:t>
            </w:r>
            <w:r w:rsidR="00BD059F" w:rsidRPr="00D6377E">
              <w:rPr>
                <w:color w:val="00B050"/>
                <w:sz w:val="28"/>
                <w:szCs w:val="28"/>
              </w:rPr>
              <w:t>%)</w:t>
            </w:r>
          </w:p>
        </w:tc>
      </w:tr>
      <w:tr w:rsidR="00F140D2" w:rsidRPr="00D6377E" w:rsidTr="009D513E">
        <w:trPr>
          <w:trHeight w:val="315"/>
        </w:trPr>
        <w:tc>
          <w:tcPr>
            <w:tcW w:w="3510" w:type="dxa"/>
          </w:tcPr>
          <w:p w:rsidR="002F5083" w:rsidRPr="00D6377E" w:rsidRDefault="002F5083" w:rsidP="009D513E">
            <w:pPr>
              <w:jc w:val="both"/>
              <w:rPr>
                <w:color w:val="00B050"/>
                <w:sz w:val="28"/>
                <w:szCs w:val="28"/>
              </w:rPr>
            </w:pPr>
            <w:r w:rsidRPr="00D6377E">
              <w:rPr>
                <w:color w:val="00B050"/>
                <w:sz w:val="28"/>
                <w:szCs w:val="28"/>
              </w:rPr>
              <w:t>Барлығы:</w:t>
            </w:r>
          </w:p>
        </w:tc>
        <w:tc>
          <w:tcPr>
            <w:tcW w:w="1560" w:type="dxa"/>
          </w:tcPr>
          <w:p w:rsidR="002F5083" w:rsidRPr="00D6377E" w:rsidRDefault="00260E6F" w:rsidP="009D513E">
            <w:pPr>
              <w:jc w:val="both"/>
              <w:rPr>
                <w:color w:val="00B050"/>
                <w:sz w:val="28"/>
                <w:szCs w:val="28"/>
                <w:lang w:val="ru-RU"/>
              </w:rPr>
            </w:pPr>
            <w:r w:rsidRPr="00D6377E">
              <w:rPr>
                <w:color w:val="00B050"/>
                <w:sz w:val="28"/>
                <w:szCs w:val="28"/>
                <w:lang w:val="ru-RU"/>
              </w:rPr>
              <w:t>80</w:t>
            </w:r>
          </w:p>
        </w:tc>
        <w:tc>
          <w:tcPr>
            <w:tcW w:w="1417" w:type="dxa"/>
          </w:tcPr>
          <w:p w:rsidR="002F5083" w:rsidRPr="00D6377E" w:rsidRDefault="002F5083" w:rsidP="007D00C2">
            <w:pPr>
              <w:rPr>
                <w:color w:val="00B050"/>
                <w:sz w:val="28"/>
                <w:szCs w:val="28"/>
              </w:rPr>
            </w:pPr>
            <w:r w:rsidRPr="00D6377E">
              <w:rPr>
                <w:color w:val="00B050"/>
                <w:sz w:val="28"/>
                <w:szCs w:val="28"/>
              </w:rPr>
              <w:t>9 (</w:t>
            </w:r>
            <w:r w:rsidR="007D00C2" w:rsidRPr="00D6377E">
              <w:rPr>
                <w:color w:val="00B050"/>
                <w:sz w:val="28"/>
                <w:szCs w:val="28"/>
              </w:rPr>
              <w:t>11,2</w:t>
            </w:r>
            <w:r w:rsidRPr="00D6377E">
              <w:rPr>
                <w:color w:val="00B050"/>
                <w:sz w:val="28"/>
                <w:szCs w:val="28"/>
              </w:rPr>
              <w:t>%)</w:t>
            </w:r>
          </w:p>
        </w:tc>
        <w:tc>
          <w:tcPr>
            <w:tcW w:w="1559" w:type="dxa"/>
          </w:tcPr>
          <w:p w:rsidR="002F5083" w:rsidRPr="00D6377E" w:rsidRDefault="007D00C2" w:rsidP="007D00C2">
            <w:pPr>
              <w:rPr>
                <w:color w:val="00B050"/>
                <w:sz w:val="28"/>
                <w:szCs w:val="28"/>
              </w:rPr>
            </w:pPr>
            <w:r w:rsidRPr="00D6377E">
              <w:rPr>
                <w:color w:val="00B050"/>
                <w:sz w:val="28"/>
                <w:szCs w:val="28"/>
              </w:rPr>
              <w:t>29</w:t>
            </w:r>
            <w:r w:rsidR="002F5083" w:rsidRPr="00D6377E">
              <w:rPr>
                <w:color w:val="00B050"/>
                <w:sz w:val="28"/>
                <w:szCs w:val="28"/>
              </w:rPr>
              <w:t xml:space="preserve"> (</w:t>
            </w:r>
            <w:r w:rsidRPr="00D6377E">
              <w:rPr>
                <w:color w:val="00B050"/>
                <w:sz w:val="28"/>
                <w:szCs w:val="28"/>
              </w:rPr>
              <w:t>36,2</w:t>
            </w:r>
            <w:r w:rsidR="002F5083" w:rsidRPr="00D6377E">
              <w:rPr>
                <w:color w:val="00B050"/>
                <w:sz w:val="28"/>
                <w:szCs w:val="28"/>
              </w:rPr>
              <w:t>%)</w:t>
            </w:r>
          </w:p>
        </w:tc>
        <w:tc>
          <w:tcPr>
            <w:tcW w:w="1525" w:type="dxa"/>
          </w:tcPr>
          <w:p w:rsidR="002F5083" w:rsidRPr="00D6377E" w:rsidRDefault="007D00C2" w:rsidP="007D00C2">
            <w:pPr>
              <w:rPr>
                <w:color w:val="00B050"/>
                <w:sz w:val="28"/>
                <w:szCs w:val="28"/>
              </w:rPr>
            </w:pPr>
            <w:r w:rsidRPr="00D6377E">
              <w:rPr>
                <w:color w:val="00B050"/>
                <w:sz w:val="28"/>
                <w:szCs w:val="28"/>
              </w:rPr>
              <w:t>42</w:t>
            </w:r>
            <w:r w:rsidR="002F5083" w:rsidRPr="00D6377E">
              <w:rPr>
                <w:color w:val="00B050"/>
                <w:sz w:val="28"/>
                <w:szCs w:val="28"/>
              </w:rPr>
              <w:t xml:space="preserve"> (</w:t>
            </w:r>
            <w:r w:rsidRPr="00D6377E">
              <w:rPr>
                <w:color w:val="00B050"/>
                <w:sz w:val="28"/>
                <w:szCs w:val="28"/>
              </w:rPr>
              <w:t>52,5</w:t>
            </w:r>
            <w:r w:rsidR="002F5083" w:rsidRPr="00D6377E">
              <w:rPr>
                <w:color w:val="00B050"/>
                <w:sz w:val="28"/>
                <w:szCs w:val="28"/>
              </w:rPr>
              <w:t>%)</w:t>
            </w:r>
          </w:p>
        </w:tc>
      </w:tr>
    </w:tbl>
    <w:p w:rsidR="001710E5" w:rsidRPr="00C91F37" w:rsidRDefault="001710E5" w:rsidP="001710E5">
      <w:pPr>
        <w:ind w:firstLine="360"/>
        <w:jc w:val="both"/>
        <w:rPr>
          <w:highlight w:val="yellow"/>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t>2017-2018 оқу жылына арналып жасалған аралық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5D1D8E"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«Күншуақ» ересек тобы</w:t>
            </w:r>
          </w:p>
        </w:tc>
        <w:tc>
          <w:tcPr>
            <w:tcW w:w="1560" w:type="dxa"/>
          </w:tcPr>
          <w:p w:rsidR="00BD059F" w:rsidRPr="00D6377E" w:rsidRDefault="00260E6F" w:rsidP="00BD059F">
            <w:pPr>
              <w:jc w:val="both"/>
              <w:rPr>
                <w:color w:val="00B050"/>
                <w:sz w:val="28"/>
                <w:szCs w:val="28"/>
                <w:lang w:val="ru-RU"/>
              </w:rPr>
            </w:pPr>
            <w:r w:rsidRPr="00D6377E">
              <w:rPr>
                <w:color w:val="00B050"/>
                <w:sz w:val="28"/>
                <w:szCs w:val="28"/>
                <w:lang w:val="ru-RU"/>
              </w:rPr>
              <w:t>13</w:t>
            </w:r>
          </w:p>
        </w:tc>
        <w:tc>
          <w:tcPr>
            <w:tcW w:w="1417" w:type="dxa"/>
          </w:tcPr>
          <w:p w:rsidR="00BD059F" w:rsidRPr="00D6377E" w:rsidRDefault="00F140D2" w:rsidP="00F140D2">
            <w:pPr>
              <w:jc w:val="both"/>
              <w:rPr>
                <w:b/>
                <w:color w:val="00B050"/>
                <w:sz w:val="28"/>
                <w:szCs w:val="28"/>
              </w:rPr>
            </w:pPr>
            <w:r w:rsidRPr="00D6377E">
              <w:rPr>
                <w:color w:val="00B050"/>
                <w:sz w:val="28"/>
                <w:szCs w:val="28"/>
              </w:rPr>
              <w:t>1 (1,2%)</w:t>
            </w:r>
          </w:p>
        </w:tc>
        <w:tc>
          <w:tcPr>
            <w:tcW w:w="1559" w:type="dxa"/>
          </w:tcPr>
          <w:p w:rsidR="00BD059F" w:rsidRPr="00D6377E" w:rsidRDefault="00F140D2" w:rsidP="00F140D2">
            <w:pPr>
              <w:rPr>
                <w:color w:val="00B050"/>
                <w:sz w:val="28"/>
                <w:szCs w:val="28"/>
              </w:rPr>
            </w:pPr>
            <w:r w:rsidRPr="00D6377E">
              <w:rPr>
                <w:color w:val="00B050"/>
                <w:sz w:val="28"/>
                <w:szCs w:val="28"/>
              </w:rPr>
              <w:t>3</w:t>
            </w:r>
            <w:r w:rsidR="00BD059F" w:rsidRPr="00D6377E">
              <w:rPr>
                <w:color w:val="00B050"/>
                <w:sz w:val="28"/>
                <w:szCs w:val="28"/>
              </w:rPr>
              <w:t xml:space="preserve"> (</w:t>
            </w:r>
            <w:r w:rsidRPr="00D6377E">
              <w:rPr>
                <w:color w:val="00B050"/>
                <w:sz w:val="28"/>
                <w:szCs w:val="28"/>
              </w:rPr>
              <w:t>3,7</w:t>
            </w:r>
            <w:r w:rsidR="00BD059F" w:rsidRPr="00D6377E">
              <w:rPr>
                <w:color w:val="00B050"/>
                <w:sz w:val="28"/>
                <w:szCs w:val="28"/>
              </w:rPr>
              <w:t>%)</w:t>
            </w:r>
          </w:p>
        </w:tc>
        <w:tc>
          <w:tcPr>
            <w:tcW w:w="1525" w:type="dxa"/>
          </w:tcPr>
          <w:p w:rsidR="00BD059F" w:rsidRPr="00D6377E" w:rsidRDefault="00F140D2" w:rsidP="005D1D8E">
            <w:pPr>
              <w:rPr>
                <w:color w:val="00B050"/>
                <w:sz w:val="28"/>
                <w:szCs w:val="28"/>
              </w:rPr>
            </w:pPr>
            <w:r w:rsidRPr="00D6377E">
              <w:rPr>
                <w:color w:val="00B050"/>
                <w:sz w:val="28"/>
                <w:szCs w:val="28"/>
              </w:rPr>
              <w:t>9</w:t>
            </w:r>
            <w:r w:rsidR="00BD059F" w:rsidRPr="00D6377E">
              <w:rPr>
                <w:color w:val="00B050"/>
                <w:sz w:val="28"/>
                <w:szCs w:val="28"/>
              </w:rPr>
              <w:t xml:space="preserve"> (</w:t>
            </w:r>
            <w:r w:rsidR="005D1D8E" w:rsidRPr="00D6377E">
              <w:rPr>
                <w:color w:val="00B050"/>
                <w:sz w:val="28"/>
                <w:szCs w:val="28"/>
              </w:rPr>
              <w:t>11,2</w:t>
            </w:r>
            <w:r w:rsidR="00BD059F" w:rsidRPr="00D6377E">
              <w:rPr>
                <w:color w:val="00B050"/>
                <w:sz w:val="28"/>
                <w:szCs w:val="28"/>
              </w:rPr>
              <w:t>%)</w:t>
            </w:r>
          </w:p>
        </w:tc>
      </w:tr>
      <w:tr w:rsidR="005D1D8E"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«Қонжық» ортаңғы тобы</w:t>
            </w:r>
          </w:p>
        </w:tc>
        <w:tc>
          <w:tcPr>
            <w:tcW w:w="1560" w:type="dxa"/>
          </w:tcPr>
          <w:p w:rsidR="00BD059F" w:rsidRPr="00D6377E" w:rsidRDefault="00260E6F" w:rsidP="00BD059F">
            <w:pPr>
              <w:jc w:val="both"/>
              <w:rPr>
                <w:color w:val="00B050"/>
                <w:sz w:val="28"/>
                <w:szCs w:val="28"/>
                <w:lang w:val="ru-RU"/>
              </w:rPr>
            </w:pPr>
            <w:r w:rsidRPr="00D6377E">
              <w:rPr>
                <w:color w:val="00B050"/>
                <w:sz w:val="28"/>
                <w:szCs w:val="28"/>
                <w:lang w:val="ru-RU"/>
              </w:rPr>
              <w:t>24</w:t>
            </w:r>
          </w:p>
        </w:tc>
        <w:tc>
          <w:tcPr>
            <w:tcW w:w="1417" w:type="dxa"/>
          </w:tcPr>
          <w:p w:rsidR="00BD059F" w:rsidRPr="00D6377E" w:rsidRDefault="00F140D2" w:rsidP="00F140D2">
            <w:pPr>
              <w:rPr>
                <w:color w:val="00B050"/>
                <w:sz w:val="28"/>
                <w:szCs w:val="28"/>
              </w:rPr>
            </w:pPr>
            <w:r w:rsidRPr="00D6377E">
              <w:rPr>
                <w:color w:val="00B050"/>
                <w:sz w:val="28"/>
                <w:szCs w:val="28"/>
              </w:rPr>
              <w:t>3 (3,7%)</w:t>
            </w:r>
          </w:p>
        </w:tc>
        <w:tc>
          <w:tcPr>
            <w:tcW w:w="1559" w:type="dxa"/>
          </w:tcPr>
          <w:p w:rsidR="00BD059F" w:rsidRPr="00D6377E" w:rsidRDefault="00F140D2" w:rsidP="005D1D8E">
            <w:pPr>
              <w:rPr>
                <w:color w:val="00B050"/>
                <w:sz w:val="28"/>
                <w:szCs w:val="28"/>
              </w:rPr>
            </w:pPr>
            <w:r w:rsidRPr="00D6377E">
              <w:rPr>
                <w:color w:val="00B050"/>
                <w:sz w:val="28"/>
                <w:szCs w:val="28"/>
              </w:rPr>
              <w:t>7</w:t>
            </w:r>
            <w:r w:rsidR="00BD059F" w:rsidRPr="00D6377E">
              <w:rPr>
                <w:color w:val="00B050"/>
                <w:sz w:val="28"/>
                <w:szCs w:val="28"/>
              </w:rPr>
              <w:t xml:space="preserve"> (</w:t>
            </w:r>
            <w:r w:rsidR="005D1D8E" w:rsidRPr="00D6377E">
              <w:rPr>
                <w:color w:val="00B050"/>
                <w:sz w:val="28"/>
                <w:szCs w:val="28"/>
              </w:rPr>
              <w:t>8,7</w:t>
            </w:r>
            <w:r w:rsidR="00BD059F" w:rsidRPr="00D6377E">
              <w:rPr>
                <w:color w:val="00B050"/>
                <w:sz w:val="28"/>
                <w:szCs w:val="28"/>
              </w:rPr>
              <w:t>%)</w:t>
            </w:r>
          </w:p>
        </w:tc>
        <w:tc>
          <w:tcPr>
            <w:tcW w:w="1525" w:type="dxa"/>
          </w:tcPr>
          <w:p w:rsidR="00BD059F" w:rsidRPr="00D6377E" w:rsidRDefault="00F140D2" w:rsidP="005D1D8E">
            <w:pPr>
              <w:rPr>
                <w:color w:val="00B050"/>
                <w:sz w:val="28"/>
                <w:szCs w:val="28"/>
              </w:rPr>
            </w:pPr>
            <w:r w:rsidRPr="00D6377E">
              <w:rPr>
                <w:color w:val="00B050"/>
                <w:sz w:val="28"/>
                <w:szCs w:val="28"/>
              </w:rPr>
              <w:t>14</w:t>
            </w:r>
            <w:r w:rsidR="00BD059F" w:rsidRPr="00D6377E">
              <w:rPr>
                <w:color w:val="00B050"/>
                <w:sz w:val="28"/>
                <w:szCs w:val="28"/>
              </w:rPr>
              <w:t xml:space="preserve"> (</w:t>
            </w:r>
            <w:r w:rsidR="005D1D8E" w:rsidRPr="00D6377E">
              <w:rPr>
                <w:color w:val="00B050"/>
                <w:sz w:val="28"/>
                <w:szCs w:val="28"/>
              </w:rPr>
              <w:t>17,5</w:t>
            </w:r>
            <w:r w:rsidR="00BD059F" w:rsidRPr="00D6377E">
              <w:rPr>
                <w:color w:val="00B050"/>
                <w:sz w:val="28"/>
                <w:szCs w:val="28"/>
              </w:rPr>
              <w:t>%)</w:t>
            </w:r>
          </w:p>
        </w:tc>
      </w:tr>
      <w:tr w:rsidR="005D1D8E" w:rsidRPr="00D6377E" w:rsidTr="009D513E">
        <w:tc>
          <w:tcPr>
            <w:tcW w:w="3510" w:type="dxa"/>
          </w:tcPr>
          <w:p w:rsidR="00BD059F" w:rsidRPr="00D6377E" w:rsidRDefault="00BD059F" w:rsidP="00BD059F">
            <w:pPr>
              <w:jc w:val="both"/>
              <w:rPr>
                <w:color w:val="00B050"/>
                <w:sz w:val="28"/>
                <w:szCs w:val="28"/>
              </w:rPr>
            </w:pPr>
            <w:r w:rsidRPr="00D6377E">
              <w:rPr>
                <w:color w:val="00B050"/>
                <w:sz w:val="28"/>
                <w:szCs w:val="28"/>
              </w:rPr>
              <w:t>«Айгөлек» ІІ кіші тобы</w:t>
            </w:r>
          </w:p>
        </w:tc>
        <w:tc>
          <w:tcPr>
            <w:tcW w:w="1560" w:type="dxa"/>
          </w:tcPr>
          <w:p w:rsidR="00BD059F" w:rsidRPr="00D6377E" w:rsidRDefault="00260E6F" w:rsidP="00BD059F">
            <w:pPr>
              <w:jc w:val="both"/>
              <w:rPr>
                <w:color w:val="00B050"/>
                <w:sz w:val="28"/>
                <w:szCs w:val="28"/>
                <w:lang w:val="ru-RU"/>
              </w:rPr>
            </w:pPr>
            <w:r w:rsidRPr="00D6377E">
              <w:rPr>
                <w:color w:val="00B050"/>
                <w:sz w:val="28"/>
                <w:szCs w:val="28"/>
                <w:lang w:val="ru-RU"/>
              </w:rPr>
              <w:t>43</w:t>
            </w:r>
          </w:p>
        </w:tc>
        <w:tc>
          <w:tcPr>
            <w:tcW w:w="1417" w:type="dxa"/>
          </w:tcPr>
          <w:p w:rsidR="00BD059F" w:rsidRPr="00D6377E" w:rsidRDefault="00F140D2" w:rsidP="00F140D2">
            <w:pPr>
              <w:rPr>
                <w:color w:val="00B050"/>
                <w:sz w:val="28"/>
                <w:szCs w:val="28"/>
              </w:rPr>
            </w:pPr>
            <w:r w:rsidRPr="00D6377E">
              <w:rPr>
                <w:color w:val="00B050"/>
                <w:sz w:val="28"/>
                <w:szCs w:val="28"/>
              </w:rPr>
              <w:t>4</w:t>
            </w:r>
            <w:r w:rsidR="00BD059F" w:rsidRPr="00D6377E">
              <w:rPr>
                <w:color w:val="00B050"/>
                <w:sz w:val="28"/>
                <w:szCs w:val="28"/>
              </w:rPr>
              <w:t xml:space="preserve"> (</w:t>
            </w:r>
            <w:r w:rsidRPr="00D6377E">
              <w:rPr>
                <w:color w:val="00B050"/>
                <w:sz w:val="28"/>
                <w:szCs w:val="28"/>
              </w:rPr>
              <w:t>5</w:t>
            </w:r>
            <w:r w:rsidR="00BD059F" w:rsidRPr="00D6377E">
              <w:rPr>
                <w:color w:val="00B050"/>
                <w:sz w:val="28"/>
                <w:szCs w:val="28"/>
              </w:rPr>
              <w:t>%)</w:t>
            </w:r>
          </w:p>
        </w:tc>
        <w:tc>
          <w:tcPr>
            <w:tcW w:w="1559" w:type="dxa"/>
          </w:tcPr>
          <w:p w:rsidR="00BD059F" w:rsidRPr="00D6377E" w:rsidRDefault="00F140D2" w:rsidP="005D1D8E">
            <w:pPr>
              <w:rPr>
                <w:color w:val="00B050"/>
                <w:sz w:val="28"/>
                <w:szCs w:val="28"/>
              </w:rPr>
            </w:pPr>
            <w:r w:rsidRPr="00D6377E">
              <w:rPr>
                <w:color w:val="00B050"/>
                <w:sz w:val="28"/>
                <w:szCs w:val="28"/>
              </w:rPr>
              <w:t xml:space="preserve">21 </w:t>
            </w:r>
            <w:r w:rsidR="00BD059F" w:rsidRPr="00D6377E">
              <w:rPr>
                <w:color w:val="00B050"/>
                <w:sz w:val="28"/>
                <w:szCs w:val="28"/>
              </w:rPr>
              <w:t>(</w:t>
            </w:r>
            <w:r w:rsidR="005D1D8E" w:rsidRPr="00D6377E">
              <w:rPr>
                <w:color w:val="00B050"/>
                <w:sz w:val="28"/>
                <w:szCs w:val="28"/>
              </w:rPr>
              <w:t>26,2</w:t>
            </w:r>
            <w:r w:rsidR="00BD059F" w:rsidRPr="00D6377E">
              <w:rPr>
                <w:color w:val="00B050"/>
                <w:sz w:val="28"/>
                <w:szCs w:val="28"/>
              </w:rPr>
              <w:t>%)</w:t>
            </w:r>
          </w:p>
        </w:tc>
        <w:tc>
          <w:tcPr>
            <w:tcW w:w="1525" w:type="dxa"/>
          </w:tcPr>
          <w:p w:rsidR="00BD059F" w:rsidRPr="00D6377E" w:rsidRDefault="00F140D2" w:rsidP="005D1D8E">
            <w:pPr>
              <w:rPr>
                <w:color w:val="00B050"/>
                <w:sz w:val="28"/>
                <w:szCs w:val="28"/>
              </w:rPr>
            </w:pPr>
            <w:r w:rsidRPr="00D6377E">
              <w:rPr>
                <w:color w:val="00B050"/>
                <w:sz w:val="28"/>
                <w:szCs w:val="28"/>
              </w:rPr>
              <w:t>18</w:t>
            </w:r>
            <w:r w:rsidR="00BD059F" w:rsidRPr="00D6377E">
              <w:rPr>
                <w:color w:val="00B050"/>
                <w:sz w:val="28"/>
                <w:szCs w:val="28"/>
              </w:rPr>
              <w:t xml:space="preserve"> (</w:t>
            </w:r>
            <w:r w:rsidR="005D1D8E" w:rsidRPr="00D6377E">
              <w:rPr>
                <w:color w:val="00B050"/>
                <w:sz w:val="28"/>
                <w:szCs w:val="28"/>
              </w:rPr>
              <w:t>22,5</w:t>
            </w:r>
            <w:r w:rsidR="00BD059F" w:rsidRPr="00D6377E">
              <w:rPr>
                <w:color w:val="00B050"/>
                <w:sz w:val="28"/>
                <w:szCs w:val="28"/>
              </w:rPr>
              <w:t>%)</w:t>
            </w:r>
          </w:p>
        </w:tc>
      </w:tr>
      <w:tr w:rsidR="005D1D8E" w:rsidRPr="00D6377E" w:rsidTr="009D513E">
        <w:trPr>
          <w:trHeight w:val="285"/>
        </w:trPr>
        <w:tc>
          <w:tcPr>
            <w:tcW w:w="3510" w:type="dxa"/>
          </w:tcPr>
          <w:p w:rsidR="00A008A8" w:rsidRPr="00D6377E" w:rsidRDefault="00A008A8" w:rsidP="009D513E">
            <w:pPr>
              <w:jc w:val="both"/>
              <w:rPr>
                <w:color w:val="00B050"/>
                <w:sz w:val="28"/>
                <w:szCs w:val="28"/>
              </w:rPr>
            </w:pPr>
            <w:r w:rsidRPr="00D6377E">
              <w:rPr>
                <w:color w:val="00B050"/>
                <w:sz w:val="28"/>
                <w:szCs w:val="28"/>
              </w:rPr>
              <w:t>Барлығы:</w:t>
            </w:r>
          </w:p>
        </w:tc>
        <w:tc>
          <w:tcPr>
            <w:tcW w:w="1560" w:type="dxa"/>
          </w:tcPr>
          <w:p w:rsidR="00A008A8" w:rsidRPr="00D6377E" w:rsidRDefault="00260E6F" w:rsidP="009D513E">
            <w:pPr>
              <w:jc w:val="both"/>
              <w:rPr>
                <w:color w:val="00B050"/>
                <w:sz w:val="28"/>
                <w:szCs w:val="28"/>
                <w:lang w:val="ru-RU"/>
              </w:rPr>
            </w:pPr>
            <w:r w:rsidRPr="00D6377E">
              <w:rPr>
                <w:color w:val="00B050"/>
                <w:sz w:val="28"/>
                <w:szCs w:val="28"/>
                <w:lang w:val="ru-RU"/>
              </w:rPr>
              <w:t>80</w:t>
            </w:r>
          </w:p>
        </w:tc>
        <w:tc>
          <w:tcPr>
            <w:tcW w:w="1417" w:type="dxa"/>
          </w:tcPr>
          <w:p w:rsidR="00A008A8" w:rsidRPr="00D6377E" w:rsidRDefault="004F032A" w:rsidP="00F140D2">
            <w:pPr>
              <w:rPr>
                <w:color w:val="00B050"/>
                <w:sz w:val="28"/>
                <w:szCs w:val="28"/>
              </w:rPr>
            </w:pPr>
            <w:r w:rsidRPr="00D6377E">
              <w:rPr>
                <w:color w:val="00B050"/>
                <w:sz w:val="28"/>
                <w:szCs w:val="28"/>
              </w:rPr>
              <w:t xml:space="preserve">8 </w:t>
            </w:r>
            <w:r w:rsidR="00A008A8" w:rsidRPr="00D6377E">
              <w:rPr>
                <w:color w:val="00B050"/>
                <w:sz w:val="28"/>
                <w:szCs w:val="28"/>
              </w:rPr>
              <w:t>(</w:t>
            </w:r>
            <w:r w:rsidR="00F140D2" w:rsidRPr="00D6377E">
              <w:rPr>
                <w:color w:val="00B050"/>
                <w:sz w:val="28"/>
                <w:szCs w:val="28"/>
              </w:rPr>
              <w:t>10</w:t>
            </w:r>
            <w:r w:rsidR="00A008A8" w:rsidRPr="00D6377E">
              <w:rPr>
                <w:color w:val="00B050"/>
                <w:sz w:val="28"/>
                <w:szCs w:val="28"/>
              </w:rPr>
              <w:t>%)</w:t>
            </w:r>
          </w:p>
        </w:tc>
        <w:tc>
          <w:tcPr>
            <w:tcW w:w="1559" w:type="dxa"/>
          </w:tcPr>
          <w:p w:rsidR="00A008A8" w:rsidRPr="00D6377E" w:rsidRDefault="00F140D2" w:rsidP="00F140D2">
            <w:pPr>
              <w:rPr>
                <w:color w:val="00B050"/>
                <w:sz w:val="28"/>
                <w:szCs w:val="28"/>
              </w:rPr>
            </w:pPr>
            <w:r w:rsidRPr="00D6377E">
              <w:rPr>
                <w:color w:val="00B050"/>
                <w:sz w:val="28"/>
                <w:szCs w:val="28"/>
              </w:rPr>
              <w:t>31</w:t>
            </w:r>
            <w:r w:rsidR="004F032A" w:rsidRPr="00D6377E">
              <w:rPr>
                <w:color w:val="00B050"/>
                <w:sz w:val="28"/>
                <w:szCs w:val="28"/>
              </w:rPr>
              <w:t xml:space="preserve"> </w:t>
            </w:r>
            <w:r w:rsidR="00A008A8" w:rsidRPr="00D6377E">
              <w:rPr>
                <w:color w:val="00B050"/>
                <w:sz w:val="28"/>
                <w:szCs w:val="28"/>
              </w:rPr>
              <w:t>(</w:t>
            </w:r>
            <w:r w:rsidRPr="00D6377E">
              <w:rPr>
                <w:color w:val="00B050"/>
                <w:sz w:val="28"/>
                <w:szCs w:val="28"/>
              </w:rPr>
              <w:t>38,7</w:t>
            </w:r>
            <w:r w:rsidR="00A008A8" w:rsidRPr="00D6377E">
              <w:rPr>
                <w:color w:val="00B050"/>
                <w:sz w:val="28"/>
                <w:szCs w:val="28"/>
              </w:rPr>
              <w:t>%)</w:t>
            </w:r>
          </w:p>
        </w:tc>
        <w:tc>
          <w:tcPr>
            <w:tcW w:w="1525" w:type="dxa"/>
          </w:tcPr>
          <w:p w:rsidR="00A008A8" w:rsidRPr="00D6377E" w:rsidRDefault="00F140D2" w:rsidP="00F140D2">
            <w:pPr>
              <w:rPr>
                <w:color w:val="00B050"/>
                <w:sz w:val="28"/>
                <w:szCs w:val="28"/>
              </w:rPr>
            </w:pPr>
            <w:r w:rsidRPr="00D6377E">
              <w:rPr>
                <w:color w:val="00B050"/>
                <w:sz w:val="28"/>
                <w:szCs w:val="28"/>
              </w:rPr>
              <w:t>41</w:t>
            </w:r>
            <w:r w:rsidR="004F032A" w:rsidRPr="00D6377E">
              <w:rPr>
                <w:color w:val="00B050"/>
                <w:sz w:val="28"/>
                <w:szCs w:val="28"/>
              </w:rPr>
              <w:t xml:space="preserve"> </w:t>
            </w:r>
            <w:r w:rsidR="00A008A8" w:rsidRPr="00D6377E">
              <w:rPr>
                <w:color w:val="00B050"/>
                <w:sz w:val="28"/>
                <w:szCs w:val="28"/>
              </w:rPr>
              <w:t>(</w:t>
            </w:r>
            <w:r w:rsidRPr="00D6377E">
              <w:rPr>
                <w:color w:val="00B050"/>
                <w:sz w:val="28"/>
                <w:szCs w:val="28"/>
              </w:rPr>
              <w:t>51,2</w:t>
            </w:r>
            <w:r w:rsidR="00A008A8" w:rsidRPr="00D6377E">
              <w:rPr>
                <w:color w:val="00B050"/>
                <w:sz w:val="28"/>
                <w:szCs w:val="28"/>
              </w:rPr>
              <w:t>%)</w:t>
            </w:r>
          </w:p>
        </w:tc>
      </w:tr>
    </w:tbl>
    <w:p w:rsidR="001710E5" w:rsidRPr="00D6377E" w:rsidRDefault="001710E5" w:rsidP="001710E5">
      <w:pPr>
        <w:jc w:val="both"/>
        <w:rPr>
          <w:color w:val="00B050"/>
          <w:sz w:val="28"/>
          <w:szCs w:val="28"/>
          <w:highlight w:val="yellow"/>
          <w:lang w:eastAsia="ru-RU"/>
        </w:rPr>
      </w:pPr>
    </w:p>
    <w:p w:rsidR="00EA1E2F" w:rsidRPr="00D6377E" w:rsidRDefault="00EA1E2F" w:rsidP="00EA1E2F">
      <w:pPr>
        <w:ind w:firstLine="360"/>
        <w:jc w:val="center"/>
        <w:rPr>
          <w:color w:val="00B050"/>
          <w:sz w:val="28"/>
          <w:szCs w:val="28"/>
          <w:lang w:eastAsia="ru-RU"/>
        </w:rPr>
      </w:pPr>
      <w:r w:rsidRPr="00D6377E">
        <w:rPr>
          <w:color w:val="00B050"/>
          <w:sz w:val="28"/>
          <w:szCs w:val="28"/>
          <w:lang w:eastAsia="ru-RU"/>
        </w:rPr>
        <w:t>2021-2022 оқу жылына арналып қорытынды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EA1E2F" w:rsidRPr="00D6377E" w:rsidTr="00BD059F">
        <w:tc>
          <w:tcPr>
            <w:tcW w:w="3510" w:type="dxa"/>
          </w:tcPr>
          <w:p w:rsidR="00EA1E2F" w:rsidRPr="00D6377E" w:rsidRDefault="00EA1E2F" w:rsidP="00BD059F">
            <w:pPr>
              <w:jc w:val="both"/>
              <w:rPr>
                <w:color w:val="00B050"/>
                <w:sz w:val="28"/>
                <w:szCs w:val="28"/>
              </w:rPr>
            </w:pPr>
            <w:r w:rsidRPr="00D6377E">
              <w:rPr>
                <w:color w:val="00B050"/>
                <w:sz w:val="28"/>
                <w:szCs w:val="28"/>
              </w:rPr>
              <w:t xml:space="preserve">Топтар </w:t>
            </w:r>
          </w:p>
        </w:tc>
        <w:tc>
          <w:tcPr>
            <w:tcW w:w="1560" w:type="dxa"/>
          </w:tcPr>
          <w:p w:rsidR="00EA1E2F" w:rsidRPr="00D6377E" w:rsidRDefault="00EA1E2F" w:rsidP="00BD059F">
            <w:pPr>
              <w:jc w:val="both"/>
              <w:rPr>
                <w:color w:val="00B050"/>
                <w:sz w:val="28"/>
                <w:szCs w:val="28"/>
              </w:rPr>
            </w:pPr>
            <w:r w:rsidRPr="00D6377E">
              <w:rPr>
                <w:color w:val="00B050"/>
                <w:sz w:val="28"/>
                <w:szCs w:val="28"/>
              </w:rPr>
              <w:t>Бала саны</w:t>
            </w:r>
          </w:p>
        </w:tc>
        <w:tc>
          <w:tcPr>
            <w:tcW w:w="1417" w:type="dxa"/>
          </w:tcPr>
          <w:p w:rsidR="00EA1E2F" w:rsidRPr="00D6377E" w:rsidRDefault="00EA1E2F" w:rsidP="00BD059F">
            <w:pPr>
              <w:jc w:val="both"/>
              <w:rPr>
                <w:color w:val="00B050"/>
                <w:sz w:val="28"/>
                <w:szCs w:val="28"/>
              </w:rPr>
            </w:pPr>
            <w:r w:rsidRPr="00D6377E">
              <w:rPr>
                <w:color w:val="00B050"/>
                <w:sz w:val="28"/>
                <w:szCs w:val="28"/>
              </w:rPr>
              <w:t>І деңгей</w:t>
            </w:r>
          </w:p>
        </w:tc>
        <w:tc>
          <w:tcPr>
            <w:tcW w:w="1559" w:type="dxa"/>
          </w:tcPr>
          <w:p w:rsidR="00EA1E2F" w:rsidRPr="00D6377E" w:rsidRDefault="00EA1E2F" w:rsidP="00BD059F">
            <w:pPr>
              <w:jc w:val="both"/>
              <w:rPr>
                <w:color w:val="00B050"/>
                <w:sz w:val="28"/>
                <w:szCs w:val="28"/>
              </w:rPr>
            </w:pPr>
            <w:r w:rsidRPr="00D6377E">
              <w:rPr>
                <w:color w:val="00B050"/>
                <w:sz w:val="28"/>
                <w:szCs w:val="28"/>
              </w:rPr>
              <w:t>ІІ деңгей</w:t>
            </w:r>
          </w:p>
        </w:tc>
        <w:tc>
          <w:tcPr>
            <w:tcW w:w="1525" w:type="dxa"/>
          </w:tcPr>
          <w:p w:rsidR="00EA1E2F" w:rsidRPr="00D6377E" w:rsidRDefault="00EA1E2F" w:rsidP="00BD059F">
            <w:pPr>
              <w:jc w:val="both"/>
              <w:rPr>
                <w:color w:val="00B050"/>
                <w:sz w:val="28"/>
                <w:szCs w:val="28"/>
              </w:rPr>
            </w:pPr>
            <w:r w:rsidRPr="00D6377E">
              <w:rPr>
                <w:color w:val="00B050"/>
                <w:sz w:val="28"/>
                <w:szCs w:val="28"/>
              </w:rPr>
              <w:t>ІІІ деңгей</w:t>
            </w:r>
          </w:p>
        </w:tc>
      </w:tr>
      <w:tr w:rsidR="00D6377E" w:rsidRPr="00D6377E" w:rsidTr="00BD059F">
        <w:tc>
          <w:tcPr>
            <w:tcW w:w="3510" w:type="dxa"/>
          </w:tcPr>
          <w:p w:rsidR="00EA1E2F" w:rsidRPr="00D6377E" w:rsidRDefault="00EA1E2F" w:rsidP="00EA1E2F">
            <w:pPr>
              <w:jc w:val="both"/>
              <w:rPr>
                <w:color w:val="00B050"/>
                <w:sz w:val="28"/>
                <w:szCs w:val="28"/>
              </w:rPr>
            </w:pPr>
            <w:r w:rsidRPr="00D6377E">
              <w:rPr>
                <w:color w:val="00B050"/>
                <w:sz w:val="28"/>
                <w:szCs w:val="28"/>
              </w:rPr>
              <w:t>«Айгөлек» ортаңғы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24</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7</w:t>
            </w:r>
            <w:r w:rsidR="00EA1E2F" w:rsidRPr="00D6377E">
              <w:rPr>
                <w:color w:val="00B050"/>
                <w:sz w:val="28"/>
                <w:szCs w:val="28"/>
              </w:rPr>
              <w:t xml:space="preserve"> (</w:t>
            </w:r>
            <w:r w:rsidR="00D6377E" w:rsidRPr="00D6377E">
              <w:rPr>
                <w:color w:val="00B050"/>
                <w:sz w:val="28"/>
                <w:szCs w:val="28"/>
                <w:lang w:val="ru-RU"/>
              </w:rPr>
              <w:t>13,4</w:t>
            </w:r>
            <w:r w:rsidR="00EA1E2F" w:rsidRPr="00D6377E">
              <w:rPr>
                <w:color w:val="00B050"/>
                <w:sz w:val="28"/>
                <w:szCs w:val="28"/>
              </w:rPr>
              <w:t>%)</w:t>
            </w:r>
          </w:p>
        </w:tc>
        <w:tc>
          <w:tcPr>
            <w:tcW w:w="1525" w:type="dxa"/>
          </w:tcPr>
          <w:p w:rsidR="00EA1E2F" w:rsidRPr="00D6377E" w:rsidRDefault="00EA1E2F" w:rsidP="00D6377E">
            <w:pPr>
              <w:rPr>
                <w:color w:val="00B050"/>
                <w:sz w:val="28"/>
                <w:szCs w:val="28"/>
              </w:rPr>
            </w:pPr>
            <w:r w:rsidRPr="00D6377E">
              <w:rPr>
                <w:color w:val="00B050"/>
                <w:sz w:val="28"/>
                <w:szCs w:val="28"/>
              </w:rPr>
              <w:t>1</w:t>
            </w:r>
            <w:r w:rsidR="00F41C5D" w:rsidRPr="00D6377E">
              <w:rPr>
                <w:color w:val="00B050"/>
                <w:sz w:val="28"/>
                <w:szCs w:val="28"/>
                <w:lang w:val="ru-RU"/>
              </w:rPr>
              <w:t>7</w:t>
            </w:r>
            <w:r w:rsidRPr="00D6377E">
              <w:rPr>
                <w:color w:val="00B050"/>
                <w:sz w:val="28"/>
                <w:szCs w:val="28"/>
              </w:rPr>
              <w:t xml:space="preserve"> (</w:t>
            </w:r>
            <w:r w:rsidR="00D6377E" w:rsidRPr="00D6377E">
              <w:rPr>
                <w:color w:val="00B050"/>
                <w:sz w:val="28"/>
                <w:szCs w:val="28"/>
                <w:lang w:val="ru-RU"/>
              </w:rPr>
              <w:t>32,6</w:t>
            </w:r>
            <w:r w:rsidRPr="00D6377E">
              <w:rPr>
                <w:color w:val="00B050"/>
                <w:sz w:val="28"/>
                <w:szCs w:val="28"/>
              </w:rPr>
              <w:t>%)</w:t>
            </w:r>
          </w:p>
        </w:tc>
      </w:tr>
      <w:tr w:rsidR="00D6377E" w:rsidRPr="00D6377E" w:rsidTr="00BD059F">
        <w:tc>
          <w:tcPr>
            <w:tcW w:w="3510" w:type="dxa"/>
          </w:tcPr>
          <w:p w:rsidR="00EA1E2F" w:rsidRPr="00D6377E" w:rsidRDefault="00EA1E2F" w:rsidP="00EA1E2F">
            <w:pPr>
              <w:jc w:val="both"/>
              <w:rPr>
                <w:color w:val="00B050"/>
                <w:sz w:val="28"/>
                <w:szCs w:val="28"/>
              </w:rPr>
            </w:pPr>
            <w:r w:rsidRPr="00D6377E">
              <w:rPr>
                <w:color w:val="00B050"/>
                <w:sz w:val="28"/>
                <w:szCs w:val="28"/>
              </w:rPr>
              <w:t>«Қонжық» ересек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17</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6</w:t>
            </w:r>
            <w:r w:rsidR="00EA1E2F" w:rsidRPr="00D6377E">
              <w:rPr>
                <w:color w:val="00B050"/>
                <w:sz w:val="28"/>
                <w:szCs w:val="28"/>
              </w:rPr>
              <w:t xml:space="preserve"> (</w:t>
            </w:r>
            <w:r w:rsidR="00D6377E" w:rsidRPr="00D6377E">
              <w:rPr>
                <w:color w:val="00B050"/>
                <w:sz w:val="28"/>
                <w:szCs w:val="28"/>
                <w:lang w:val="ru-RU"/>
              </w:rPr>
              <w:t>11,5</w:t>
            </w:r>
            <w:r w:rsidR="00EA1E2F" w:rsidRPr="00D6377E">
              <w:rPr>
                <w:color w:val="00B050"/>
                <w:sz w:val="28"/>
                <w:szCs w:val="28"/>
              </w:rPr>
              <w:t>%)</w:t>
            </w:r>
          </w:p>
        </w:tc>
        <w:tc>
          <w:tcPr>
            <w:tcW w:w="1525" w:type="dxa"/>
          </w:tcPr>
          <w:p w:rsidR="00EA1E2F" w:rsidRPr="00D6377E" w:rsidRDefault="00EA1E2F" w:rsidP="00D6377E">
            <w:pPr>
              <w:rPr>
                <w:color w:val="00B050"/>
                <w:sz w:val="28"/>
                <w:szCs w:val="28"/>
              </w:rPr>
            </w:pPr>
            <w:r w:rsidRPr="00D6377E">
              <w:rPr>
                <w:color w:val="00B050"/>
                <w:sz w:val="28"/>
                <w:szCs w:val="28"/>
              </w:rPr>
              <w:t>1</w:t>
            </w:r>
            <w:r w:rsidR="00F41C5D" w:rsidRPr="00D6377E">
              <w:rPr>
                <w:color w:val="00B050"/>
                <w:sz w:val="28"/>
                <w:szCs w:val="28"/>
                <w:lang w:val="ru-RU"/>
              </w:rPr>
              <w:t>1</w:t>
            </w:r>
            <w:r w:rsidRPr="00D6377E">
              <w:rPr>
                <w:color w:val="00B050"/>
                <w:sz w:val="28"/>
                <w:szCs w:val="28"/>
              </w:rPr>
              <w:t xml:space="preserve"> (</w:t>
            </w:r>
            <w:r w:rsidR="00D6377E" w:rsidRPr="00D6377E">
              <w:rPr>
                <w:color w:val="00B050"/>
                <w:sz w:val="28"/>
                <w:szCs w:val="28"/>
                <w:lang w:val="ru-RU"/>
              </w:rPr>
              <w:t>21,1</w:t>
            </w:r>
            <w:r w:rsidRPr="00D6377E">
              <w:rPr>
                <w:color w:val="00B050"/>
                <w:sz w:val="28"/>
                <w:szCs w:val="28"/>
              </w:rPr>
              <w:t>%)</w:t>
            </w:r>
          </w:p>
        </w:tc>
      </w:tr>
      <w:tr w:rsidR="00D6377E" w:rsidRPr="00D6377E" w:rsidTr="00BD059F">
        <w:tc>
          <w:tcPr>
            <w:tcW w:w="3510" w:type="dxa"/>
          </w:tcPr>
          <w:p w:rsidR="00EA1E2F" w:rsidRPr="00D6377E" w:rsidRDefault="00EA1E2F" w:rsidP="00EA1E2F">
            <w:pPr>
              <w:jc w:val="both"/>
              <w:rPr>
                <w:color w:val="00B050"/>
                <w:sz w:val="28"/>
                <w:szCs w:val="28"/>
              </w:rPr>
            </w:pPr>
            <w:r w:rsidRPr="00D6377E">
              <w:rPr>
                <w:color w:val="00B050"/>
                <w:sz w:val="28"/>
                <w:szCs w:val="28"/>
              </w:rPr>
              <w:t>«Күншуақ» МАД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11</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EA1E2F" w:rsidP="00D6377E">
            <w:pPr>
              <w:rPr>
                <w:color w:val="00B050"/>
                <w:sz w:val="28"/>
                <w:szCs w:val="28"/>
              </w:rPr>
            </w:pPr>
            <w:r w:rsidRPr="00D6377E">
              <w:rPr>
                <w:color w:val="00B050"/>
                <w:sz w:val="28"/>
                <w:szCs w:val="28"/>
              </w:rPr>
              <w:t>4 (</w:t>
            </w:r>
            <w:r w:rsidR="00D6377E" w:rsidRPr="00D6377E">
              <w:rPr>
                <w:color w:val="00B050"/>
                <w:sz w:val="28"/>
                <w:szCs w:val="28"/>
                <w:lang w:val="ru-RU"/>
              </w:rPr>
              <w:t>7,6</w:t>
            </w:r>
            <w:r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7</w:t>
            </w:r>
            <w:r w:rsidR="00EA1E2F" w:rsidRPr="00D6377E">
              <w:rPr>
                <w:color w:val="00B050"/>
                <w:sz w:val="28"/>
                <w:szCs w:val="28"/>
              </w:rPr>
              <w:t xml:space="preserve"> (</w:t>
            </w:r>
            <w:r w:rsidR="00D6377E" w:rsidRPr="00D6377E">
              <w:rPr>
                <w:color w:val="00B050"/>
                <w:sz w:val="28"/>
                <w:szCs w:val="28"/>
                <w:lang w:val="ru-RU"/>
              </w:rPr>
              <w:t>13,4</w:t>
            </w:r>
            <w:r w:rsidR="00EA1E2F" w:rsidRPr="00D6377E">
              <w:rPr>
                <w:color w:val="00B050"/>
                <w:sz w:val="28"/>
                <w:szCs w:val="28"/>
              </w:rPr>
              <w:t>%)</w:t>
            </w:r>
          </w:p>
        </w:tc>
      </w:tr>
      <w:tr w:rsidR="00EA1E2F" w:rsidRPr="00D6377E" w:rsidTr="00BD059F">
        <w:trPr>
          <w:trHeight w:val="174"/>
        </w:trPr>
        <w:tc>
          <w:tcPr>
            <w:tcW w:w="3510" w:type="dxa"/>
          </w:tcPr>
          <w:p w:rsidR="00EA1E2F" w:rsidRPr="00D6377E" w:rsidRDefault="00EA1E2F" w:rsidP="00BD059F">
            <w:pPr>
              <w:jc w:val="both"/>
              <w:rPr>
                <w:color w:val="00B050"/>
                <w:sz w:val="28"/>
                <w:szCs w:val="28"/>
              </w:rPr>
            </w:pPr>
            <w:r w:rsidRPr="00D6377E">
              <w:rPr>
                <w:color w:val="00B050"/>
                <w:sz w:val="28"/>
                <w:szCs w:val="28"/>
              </w:rPr>
              <w:t>Барлығы:</w:t>
            </w:r>
          </w:p>
        </w:tc>
        <w:tc>
          <w:tcPr>
            <w:tcW w:w="1560" w:type="dxa"/>
          </w:tcPr>
          <w:p w:rsidR="00EA1E2F" w:rsidRPr="00D6377E" w:rsidRDefault="00260E6F" w:rsidP="00BD059F">
            <w:pPr>
              <w:jc w:val="both"/>
              <w:rPr>
                <w:color w:val="00B050"/>
                <w:sz w:val="28"/>
                <w:szCs w:val="28"/>
                <w:lang w:val="ru-RU"/>
              </w:rPr>
            </w:pPr>
            <w:r w:rsidRPr="00D6377E">
              <w:rPr>
                <w:color w:val="00B050"/>
                <w:sz w:val="28"/>
                <w:szCs w:val="28"/>
                <w:lang w:val="ru-RU"/>
              </w:rPr>
              <w:t>52</w:t>
            </w:r>
          </w:p>
        </w:tc>
        <w:tc>
          <w:tcPr>
            <w:tcW w:w="1417" w:type="dxa"/>
          </w:tcPr>
          <w:p w:rsidR="00EA1E2F" w:rsidRPr="00D6377E" w:rsidRDefault="00EA1E2F" w:rsidP="00BD059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17</w:t>
            </w:r>
            <w:r w:rsidR="00EA1E2F" w:rsidRPr="00D6377E">
              <w:rPr>
                <w:color w:val="00B050"/>
                <w:sz w:val="28"/>
                <w:szCs w:val="28"/>
              </w:rPr>
              <w:t xml:space="preserve"> (3</w:t>
            </w:r>
            <w:r w:rsidR="00D6377E" w:rsidRPr="00D6377E">
              <w:rPr>
                <w:color w:val="00B050"/>
                <w:sz w:val="28"/>
                <w:szCs w:val="28"/>
                <w:lang w:val="ru-RU"/>
              </w:rPr>
              <w:t>2,6</w:t>
            </w:r>
            <w:r w:rsidR="00EA1E2F" w:rsidRPr="00D6377E">
              <w:rPr>
                <w:color w:val="00B050"/>
                <w:sz w:val="28"/>
                <w:szCs w:val="28"/>
              </w:rPr>
              <w:t>%)</w:t>
            </w:r>
          </w:p>
        </w:tc>
        <w:tc>
          <w:tcPr>
            <w:tcW w:w="1525" w:type="dxa"/>
          </w:tcPr>
          <w:p w:rsidR="00EA1E2F" w:rsidRPr="00D6377E" w:rsidRDefault="00F41C5D" w:rsidP="00F41C5D">
            <w:pPr>
              <w:rPr>
                <w:color w:val="00B050"/>
                <w:sz w:val="28"/>
                <w:szCs w:val="28"/>
              </w:rPr>
            </w:pPr>
            <w:r w:rsidRPr="00D6377E">
              <w:rPr>
                <w:color w:val="00B050"/>
                <w:sz w:val="28"/>
                <w:szCs w:val="28"/>
                <w:lang w:val="ru-RU"/>
              </w:rPr>
              <w:t>3</w:t>
            </w:r>
            <w:r w:rsidR="00EA1E2F" w:rsidRPr="00D6377E">
              <w:rPr>
                <w:color w:val="00B050"/>
                <w:sz w:val="28"/>
                <w:szCs w:val="28"/>
              </w:rPr>
              <w:t>5 (6</w:t>
            </w:r>
            <w:r w:rsidRPr="00D6377E">
              <w:rPr>
                <w:color w:val="00B050"/>
                <w:sz w:val="28"/>
                <w:szCs w:val="28"/>
                <w:lang w:val="ru-RU"/>
              </w:rPr>
              <w:t>7,3</w:t>
            </w:r>
            <w:r w:rsidR="00EA1E2F" w:rsidRPr="00D6377E">
              <w:rPr>
                <w:color w:val="00B050"/>
                <w:sz w:val="28"/>
                <w:szCs w:val="28"/>
              </w:rPr>
              <w:t>%)</w:t>
            </w:r>
          </w:p>
        </w:tc>
      </w:tr>
    </w:tbl>
    <w:p w:rsidR="00EA1E2F" w:rsidRDefault="00EA1E2F" w:rsidP="001710E5">
      <w:pPr>
        <w:ind w:firstLine="360"/>
        <w:jc w:val="center"/>
        <w:rPr>
          <w:color w:val="000000"/>
          <w:lang w:eastAsia="ru-RU"/>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t>2020-2021 оқу жылына арналып қорытынды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D6377E" w:rsidRPr="00D6377E" w:rsidTr="009D513E">
        <w:tc>
          <w:tcPr>
            <w:tcW w:w="3510" w:type="dxa"/>
          </w:tcPr>
          <w:p w:rsidR="00EA1E2F" w:rsidRPr="00D6377E" w:rsidRDefault="00EA1E2F" w:rsidP="00EA1E2F">
            <w:pPr>
              <w:jc w:val="both"/>
              <w:rPr>
                <w:color w:val="00B050"/>
                <w:sz w:val="28"/>
                <w:szCs w:val="28"/>
              </w:rPr>
            </w:pPr>
            <w:r w:rsidRPr="00D6377E">
              <w:rPr>
                <w:color w:val="00B050"/>
                <w:sz w:val="28"/>
                <w:szCs w:val="28"/>
              </w:rPr>
              <w:t>«Айгөлек» ортаңғы тобы</w:t>
            </w:r>
          </w:p>
        </w:tc>
        <w:tc>
          <w:tcPr>
            <w:tcW w:w="1560" w:type="dxa"/>
          </w:tcPr>
          <w:p w:rsidR="00EA1E2F" w:rsidRPr="00D6377E" w:rsidRDefault="00EA1E2F" w:rsidP="00EA1E2F">
            <w:pPr>
              <w:jc w:val="both"/>
              <w:rPr>
                <w:color w:val="00B050"/>
                <w:sz w:val="28"/>
                <w:szCs w:val="28"/>
              </w:rPr>
            </w:pPr>
            <w:r w:rsidRPr="00D6377E">
              <w:rPr>
                <w:color w:val="00B050"/>
                <w:sz w:val="28"/>
                <w:szCs w:val="28"/>
              </w:rPr>
              <w:t>19</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 xml:space="preserve">8 </w:t>
            </w:r>
            <w:r w:rsidR="00EA1E2F" w:rsidRPr="00D6377E">
              <w:rPr>
                <w:color w:val="00B050"/>
                <w:sz w:val="28"/>
                <w:szCs w:val="28"/>
              </w:rPr>
              <w:t>(</w:t>
            </w:r>
            <w:r w:rsidR="00D6377E" w:rsidRPr="00D6377E">
              <w:rPr>
                <w:color w:val="00B050"/>
                <w:sz w:val="28"/>
                <w:szCs w:val="28"/>
                <w:lang w:val="ru-RU"/>
              </w:rPr>
              <w:t>14,8</w:t>
            </w:r>
            <w:r w:rsidR="00EA1E2F"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11</w:t>
            </w:r>
            <w:r w:rsidR="00EA1E2F" w:rsidRPr="00D6377E">
              <w:rPr>
                <w:color w:val="00B050"/>
                <w:sz w:val="28"/>
                <w:szCs w:val="28"/>
              </w:rPr>
              <w:t xml:space="preserve"> (</w:t>
            </w:r>
            <w:r w:rsidR="00D6377E" w:rsidRPr="00D6377E">
              <w:rPr>
                <w:color w:val="00B050"/>
                <w:sz w:val="28"/>
                <w:szCs w:val="28"/>
                <w:lang w:val="ru-RU"/>
              </w:rPr>
              <w:t>20,3</w:t>
            </w:r>
            <w:r w:rsidR="00EA1E2F" w:rsidRPr="00D6377E">
              <w:rPr>
                <w:color w:val="00B050"/>
                <w:sz w:val="28"/>
                <w:szCs w:val="28"/>
              </w:rPr>
              <w:t>%)</w:t>
            </w:r>
          </w:p>
        </w:tc>
      </w:tr>
      <w:tr w:rsidR="00D6377E" w:rsidRPr="00D6377E" w:rsidTr="009D513E">
        <w:tc>
          <w:tcPr>
            <w:tcW w:w="3510" w:type="dxa"/>
          </w:tcPr>
          <w:p w:rsidR="00EA1E2F" w:rsidRPr="00D6377E" w:rsidRDefault="00EA1E2F" w:rsidP="00EA1E2F">
            <w:pPr>
              <w:jc w:val="both"/>
              <w:rPr>
                <w:color w:val="00B050"/>
                <w:sz w:val="28"/>
                <w:szCs w:val="28"/>
              </w:rPr>
            </w:pPr>
            <w:r w:rsidRPr="00D6377E">
              <w:rPr>
                <w:color w:val="00B050"/>
                <w:sz w:val="28"/>
                <w:szCs w:val="28"/>
              </w:rPr>
              <w:t>«Қонжық» ортаңғы тобы</w:t>
            </w:r>
          </w:p>
        </w:tc>
        <w:tc>
          <w:tcPr>
            <w:tcW w:w="1560" w:type="dxa"/>
          </w:tcPr>
          <w:p w:rsidR="00EA1E2F" w:rsidRPr="00D6377E" w:rsidRDefault="00EA1E2F" w:rsidP="00D1232F">
            <w:pPr>
              <w:jc w:val="both"/>
              <w:rPr>
                <w:color w:val="00B050"/>
                <w:sz w:val="28"/>
                <w:szCs w:val="28"/>
                <w:lang w:val="ru-RU"/>
              </w:rPr>
            </w:pPr>
            <w:r w:rsidRPr="00D6377E">
              <w:rPr>
                <w:color w:val="00B050"/>
                <w:sz w:val="28"/>
                <w:szCs w:val="28"/>
              </w:rPr>
              <w:t>2</w:t>
            </w:r>
            <w:r w:rsidR="00D1232F" w:rsidRPr="00D6377E">
              <w:rPr>
                <w:color w:val="00B050"/>
                <w:sz w:val="28"/>
                <w:szCs w:val="28"/>
                <w:lang w:val="ru-RU"/>
              </w:rPr>
              <w:t>4</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4</w:t>
            </w:r>
            <w:r w:rsidR="00EA1E2F" w:rsidRPr="00D6377E">
              <w:rPr>
                <w:color w:val="00B050"/>
                <w:sz w:val="28"/>
                <w:szCs w:val="28"/>
              </w:rPr>
              <w:t xml:space="preserve"> (</w:t>
            </w:r>
            <w:r w:rsidR="00D6377E" w:rsidRPr="00D6377E">
              <w:rPr>
                <w:color w:val="00B050"/>
                <w:sz w:val="28"/>
                <w:szCs w:val="28"/>
                <w:lang w:val="ru-RU"/>
              </w:rPr>
              <w:t>7,6</w:t>
            </w:r>
            <w:r w:rsidR="00EA1E2F"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20</w:t>
            </w:r>
            <w:r w:rsidR="00EA1E2F" w:rsidRPr="00D6377E">
              <w:rPr>
                <w:color w:val="00B050"/>
                <w:sz w:val="28"/>
                <w:szCs w:val="28"/>
              </w:rPr>
              <w:t xml:space="preserve"> (</w:t>
            </w:r>
            <w:r w:rsidR="00D6377E" w:rsidRPr="00D6377E">
              <w:rPr>
                <w:color w:val="00B050"/>
                <w:sz w:val="28"/>
                <w:szCs w:val="28"/>
                <w:lang w:val="ru-RU"/>
              </w:rPr>
              <w:t>37</w:t>
            </w:r>
            <w:r w:rsidR="00EA1E2F" w:rsidRPr="00D6377E">
              <w:rPr>
                <w:color w:val="00B050"/>
                <w:sz w:val="28"/>
                <w:szCs w:val="28"/>
              </w:rPr>
              <w:t>%)</w:t>
            </w:r>
          </w:p>
        </w:tc>
      </w:tr>
      <w:tr w:rsidR="00D6377E" w:rsidRPr="00D6377E" w:rsidTr="009D513E">
        <w:tc>
          <w:tcPr>
            <w:tcW w:w="3510" w:type="dxa"/>
          </w:tcPr>
          <w:p w:rsidR="00EA1E2F" w:rsidRPr="00D6377E" w:rsidRDefault="00EA1E2F" w:rsidP="00EA1E2F">
            <w:pPr>
              <w:jc w:val="both"/>
              <w:rPr>
                <w:color w:val="00B050"/>
                <w:sz w:val="28"/>
                <w:szCs w:val="28"/>
              </w:rPr>
            </w:pPr>
            <w:r w:rsidRPr="00D6377E">
              <w:rPr>
                <w:color w:val="00B050"/>
                <w:sz w:val="28"/>
                <w:szCs w:val="28"/>
              </w:rPr>
              <w:lastRenderedPageBreak/>
              <w:t>«Күншуақ» ересек тобы</w:t>
            </w:r>
          </w:p>
        </w:tc>
        <w:tc>
          <w:tcPr>
            <w:tcW w:w="1560" w:type="dxa"/>
          </w:tcPr>
          <w:p w:rsidR="00EA1E2F" w:rsidRPr="00D6377E" w:rsidRDefault="00D1232F" w:rsidP="00EA1E2F">
            <w:pPr>
              <w:jc w:val="both"/>
              <w:rPr>
                <w:color w:val="00B050"/>
                <w:sz w:val="28"/>
                <w:szCs w:val="28"/>
                <w:lang w:val="ru-RU"/>
              </w:rPr>
            </w:pPr>
            <w:r w:rsidRPr="00D6377E">
              <w:rPr>
                <w:color w:val="00B050"/>
                <w:sz w:val="28"/>
                <w:szCs w:val="28"/>
                <w:lang w:val="ru-RU"/>
              </w:rPr>
              <w:t>11</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2</w:t>
            </w:r>
            <w:r w:rsidR="00EA1E2F" w:rsidRPr="00D6377E">
              <w:rPr>
                <w:color w:val="00B050"/>
                <w:sz w:val="28"/>
                <w:szCs w:val="28"/>
              </w:rPr>
              <w:t xml:space="preserve"> (</w:t>
            </w:r>
            <w:r w:rsidR="00D6377E" w:rsidRPr="00D6377E">
              <w:rPr>
                <w:color w:val="00B050"/>
                <w:sz w:val="28"/>
                <w:szCs w:val="28"/>
                <w:lang w:val="ru-RU"/>
              </w:rPr>
              <w:t>3,7</w:t>
            </w:r>
            <w:r w:rsidR="00EA1E2F"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9</w:t>
            </w:r>
            <w:r w:rsidR="00EA1E2F" w:rsidRPr="00D6377E">
              <w:rPr>
                <w:color w:val="00B050"/>
                <w:sz w:val="28"/>
                <w:szCs w:val="28"/>
              </w:rPr>
              <w:t xml:space="preserve"> (</w:t>
            </w:r>
            <w:r w:rsidR="00D6377E" w:rsidRPr="00D6377E">
              <w:rPr>
                <w:color w:val="00B050"/>
                <w:sz w:val="28"/>
                <w:szCs w:val="28"/>
                <w:lang w:val="ru-RU"/>
              </w:rPr>
              <w:t>16,6</w:t>
            </w:r>
            <w:r w:rsidR="00EA1E2F" w:rsidRPr="00D6377E">
              <w:rPr>
                <w:color w:val="00B050"/>
                <w:sz w:val="28"/>
                <w:szCs w:val="28"/>
              </w:rPr>
              <w:t>%)</w:t>
            </w:r>
          </w:p>
        </w:tc>
      </w:tr>
      <w:tr w:rsidR="00B6015D" w:rsidRPr="00D6377E" w:rsidTr="009D513E">
        <w:trPr>
          <w:trHeight w:val="174"/>
        </w:trPr>
        <w:tc>
          <w:tcPr>
            <w:tcW w:w="3510" w:type="dxa"/>
          </w:tcPr>
          <w:p w:rsidR="00B6015D" w:rsidRPr="00D6377E" w:rsidRDefault="00B6015D" w:rsidP="009D513E">
            <w:pPr>
              <w:jc w:val="both"/>
              <w:rPr>
                <w:color w:val="00B050"/>
                <w:sz w:val="28"/>
                <w:szCs w:val="28"/>
              </w:rPr>
            </w:pPr>
            <w:r w:rsidRPr="00D6377E">
              <w:rPr>
                <w:color w:val="00B050"/>
                <w:sz w:val="28"/>
                <w:szCs w:val="28"/>
              </w:rPr>
              <w:t>Барлығы:</w:t>
            </w:r>
          </w:p>
        </w:tc>
        <w:tc>
          <w:tcPr>
            <w:tcW w:w="1560" w:type="dxa"/>
          </w:tcPr>
          <w:p w:rsidR="00B6015D" w:rsidRPr="00D6377E" w:rsidRDefault="00260E6F" w:rsidP="009D513E">
            <w:pPr>
              <w:jc w:val="both"/>
              <w:rPr>
                <w:color w:val="00B050"/>
                <w:sz w:val="28"/>
                <w:szCs w:val="28"/>
                <w:lang w:val="ru-RU"/>
              </w:rPr>
            </w:pPr>
            <w:r w:rsidRPr="00D6377E">
              <w:rPr>
                <w:color w:val="00B050"/>
                <w:sz w:val="28"/>
                <w:szCs w:val="28"/>
                <w:lang w:val="ru-RU"/>
              </w:rPr>
              <w:t>54</w:t>
            </w:r>
          </w:p>
        </w:tc>
        <w:tc>
          <w:tcPr>
            <w:tcW w:w="1417" w:type="dxa"/>
          </w:tcPr>
          <w:p w:rsidR="00B6015D" w:rsidRPr="00D6377E" w:rsidRDefault="00DA50C5">
            <w:pPr>
              <w:rPr>
                <w:color w:val="00B050"/>
                <w:sz w:val="28"/>
                <w:szCs w:val="28"/>
              </w:rPr>
            </w:pPr>
            <w:r w:rsidRPr="00D6377E">
              <w:rPr>
                <w:color w:val="00B050"/>
                <w:sz w:val="28"/>
                <w:szCs w:val="28"/>
              </w:rPr>
              <w:t>0</w:t>
            </w:r>
          </w:p>
        </w:tc>
        <w:tc>
          <w:tcPr>
            <w:tcW w:w="1559" w:type="dxa"/>
          </w:tcPr>
          <w:p w:rsidR="00B6015D" w:rsidRPr="00D6377E" w:rsidRDefault="00F41C5D" w:rsidP="00F41C5D">
            <w:pPr>
              <w:rPr>
                <w:color w:val="00B050"/>
                <w:sz w:val="28"/>
                <w:szCs w:val="28"/>
              </w:rPr>
            </w:pPr>
            <w:r w:rsidRPr="00D6377E">
              <w:rPr>
                <w:color w:val="00B050"/>
                <w:sz w:val="28"/>
                <w:szCs w:val="28"/>
                <w:lang w:val="ru-RU"/>
              </w:rPr>
              <w:t>14</w:t>
            </w:r>
            <w:r w:rsidR="00DA50C5" w:rsidRPr="00D6377E">
              <w:rPr>
                <w:color w:val="00B050"/>
                <w:sz w:val="28"/>
                <w:szCs w:val="28"/>
              </w:rPr>
              <w:t xml:space="preserve"> </w:t>
            </w:r>
            <w:r w:rsidR="00B6015D" w:rsidRPr="00D6377E">
              <w:rPr>
                <w:color w:val="00B050"/>
                <w:sz w:val="28"/>
                <w:szCs w:val="28"/>
              </w:rPr>
              <w:t>(</w:t>
            </w:r>
            <w:r w:rsidRPr="00D6377E">
              <w:rPr>
                <w:color w:val="00B050"/>
                <w:sz w:val="28"/>
                <w:szCs w:val="28"/>
                <w:lang w:val="ru-RU"/>
              </w:rPr>
              <w:t>25,9</w:t>
            </w:r>
            <w:r w:rsidR="00B6015D" w:rsidRPr="00D6377E">
              <w:rPr>
                <w:color w:val="00B050"/>
                <w:sz w:val="28"/>
                <w:szCs w:val="28"/>
              </w:rPr>
              <w:t>%)</w:t>
            </w:r>
          </w:p>
        </w:tc>
        <w:tc>
          <w:tcPr>
            <w:tcW w:w="1525" w:type="dxa"/>
          </w:tcPr>
          <w:p w:rsidR="00B6015D" w:rsidRPr="00D6377E" w:rsidRDefault="00F41C5D" w:rsidP="00F41C5D">
            <w:pPr>
              <w:rPr>
                <w:color w:val="00B050"/>
                <w:sz w:val="28"/>
                <w:szCs w:val="28"/>
              </w:rPr>
            </w:pPr>
            <w:r w:rsidRPr="00D6377E">
              <w:rPr>
                <w:color w:val="00B050"/>
                <w:sz w:val="28"/>
                <w:szCs w:val="28"/>
                <w:lang w:val="ru-RU"/>
              </w:rPr>
              <w:t>40</w:t>
            </w:r>
            <w:r w:rsidR="00DA50C5" w:rsidRPr="00D6377E">
              <w:rPr>
                <w:color w:val="00B050"/>
                <w:sz w:val="28"/>
                <w:szCs w:val="28"/>
              </w:rPr>
              <w:t xml:space="preserve"> </w:t>
            </w:r>
            <w:r w:rsidR="00B6015D" w:rsidRPr="00D6377E">
              <w:rPr>
                <w:color w:val="00B050"/>
                <w:sz w:val="28"/>
                <w:szCs w:val="28"/>
              </w:rPr>
              <w:t>(</w:t>
            </w:r>
            <w:r w:rsidRPr="00D6377E">
              <w:rPr>
                <w:color w:val="00B050"/>
                <w:sz w:val="28"/>
                <w:szCs w:val="28"/>
                <w:lang w:val="ru-RU"/>
              </w:rPr>
              <w:t>74</w:t>
            </w:r>
            <w:r w:rsidR="00B6015D" w:rsidRPr="00D6377E">
              <w:rPr>
                <w:color w:val="00B050"/>
                <w:sz w:val="28"/>
                <w:szCs w:val="28"/>
              </w:rPr>
              <w:t>%)</w:t>
            </w:r>
          </w:p>
        </w:tc>
      </w:tr>
    </w:tbl>
    <w:p w:rsidR="001710E5" w:rsidRDefault="001710E5" w:rsidP="001710E5">
      <w:pPr>
        <w:ind w:firstLine="360"/>
        <w:jc w:val="center"/>
        <w:rPr>
          <w:color w:val="000000"/>
          <w:lang w:eastAsia="ru-RU"/>
        </w:rPr>
      </w:pPr>
    </w:p>
    <w:p w:rsidR="001710E5" w:rsidRPr="00D6377E" w:rsidRDefault="003F0215" w:rsidP="003F0215">
      <w:pPr>
        <w:ind w:firstLine="360"/>
        <w:jc w:val="center"/>
        <w:rPr>
          <w:color w:val="00B050"/>
          <w:sz w:val="28"/>
          <w:szCs w:val="28"/>
          <w:lang w:eastAsia="ru-RU"/>
        </w:rPr>
      </w:pPr>
      <w:r>
        <w:rPr>
          <w:color w:val="000000"/>
          <w:lang w:eastAsia="ru-RU"/>
        </w:rPr>
        <w:t xml:space="preserve">  </w:t>
      </w:r>
      <w:r w:rsidR="001710E5" w:rsidRPr="00D6377E">
        <w:rPr>
          <w:color w:val="00B050"/>
          <w:sz w:val="28"/>
          <w:szCs w:val="28"/>
          <w:lang w:eastAsia="ru-RU"/>
        </w:rPr>
        <w:t>2019-2020 оқу жылында</w:t>
      </w:r>
      <w:r w:rsidRPr="00D6377E">
        <w:rPr>
          <w:color w:val="00B050"/>
          <w:sz w:val="28"/>
          <w:szCs w:val="28"/>
          <w:lang w:eastAsia="ru-RU"/>
        </w:rPr>
        <w:t xml:space="preserve"> арналып жасалған</w:t>
      </w:r>
      <w:r w:rsidR="001710E5" w:rsidRPr="00D6377E">
        <w:rPr>
          <w:color w:val="00B050"/>
          <w:sz w:val="28"/>
          <w:szCs w:val="28"/>
          <w:lang w:eastAsia="ru-RU"/>
        </w:rPr>
        <w:t xml:space="preserve"> қорытынды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3F0215" w:rsidRPr="00D6377E" w:rsidTr="003F0215">
        <w:tc>
          <w:tcPr>
            <w:tcW w:w="3510" w:type="dxa"/>
          </w:tcPr>
          <w:p w:rsidR="003F0215" w:rsidRPr="00D6377E" w:rsidRDefault="003F0215" w:rsidP="003F0215">
            <w:pPr>
              <w:jc w:val="both"/>
              <w:rPr>
                <w:color w:val="00B050"/>
                <w:sz w:val="28"/>
                <w:szCs w:val="28"/>
              </w:rPr>
            </w:pPr>
            <w:r w:rsidRPr="00D6377E">
              <w:rPr>
                <w:color w:val="00B050"/>
                <w:sz w:val="28"/>
                <w:szCs w:val="28"/>
              </w:rPr>
              <w:t xml:space="preserve">Топтар </w:t>
            </w:r>
          </w:p>
        </w:tc>
        <w:tc>
          <w:tcPr>
            <w:tcW w:w="1560" w:type="dxa"/>
          </w:tcPr>
          <w:p w:rsidR="003F0215" w:rsidRPr="00D6377E" w:rsidRDefault="003F0215" w:rsidP="003F0215">
            <w:pPr>
              <w:jc w:val="both"/>
              <w:rPr>
                <w:color w:val="00B050"/>
                <w:sz w:val="28"/>
                <w:szCs w:val="28"/>
              </w:rPr>
            </w:pPr>
            <w:r w:rsidRPr="00D6377E">
              <w:rPr>
                <w:color w:val="00B050"/>
                <w:sz w:val="28"/>
                <w:szCs w:val="28"/>
              </w:rPr>
              <w:t>Бала саны</w:t>
            </w:r>
          </w:p>
        </w:tc>
        <w:tc>
          <w:tcPr>
            <w:tcW w:w="1417" w:type="dxa"/>
          </w:tcPr>
          <w:p w:rsidR="003F0215" w:rsidRPr="00D6377E" w:rsidRDefault="003F0215" w:rsidP="003F0215">
            <w:pPr>
              <w:jc w:val="both"/>
              <w:rPr>
                <w:color w:val="00B050"/>
                <w:sz w:val="28"/>
                <w:szCs w:val="28"/>
              </w:rPr>
            </w:pPr>
            <w:r w:rsidRPr="00D6377E">
              <w:rPr>
                <w:color w:val="00B050"/>
                <w:sz w:val="28"/>
                <w:szCs w:val="28"/>
              </w:rPr>
              <w:t>І деңгей</w:t>
            </w:r>
          </w:p>
        </w:tc>
        <w:tc>
          <w:tcPr>
            <w:tcW w:w="1559" w:type="dxa"/>
          </w:tcPr>
          <w:p w:rsidR="003F0215" w:rsidRPr="00D6377E" w:rsidRDefault="003F0215" w:rsidP="003F0215">
            <w:pPr>
              <w:jc w:val="both"/>
              <w:rPr>
                <w:color w:val="00B050"/>
                <w:sz w:val="28"/>
                <w:szCs w:val="28"/>
              </w:rPr>
            </w:pPr>
            <w:r w:rsidRPr="00D6377E">
              <w:rPr>
                <w:color w:val="00B050"/>
                <w:sz w:val="28"/>
                <w:szCs w:val="28"/>
              </w:rPr>
              <w:t>ІІ деңгей</w:t>
            </w:r>
          </w:p>
        </w:tc>
        <w:tc>
          <w:tcPr>
            <w:tcW w:w="1525" w:type="dxa"/>
          </w:tcPr>
          <w:p w:rsidR="003F0215" w:rsidRPr="00D6377E" w:rsidRDefault="003F0215" w:rsidP="003F0215">
            <w:pPr>
              <w:jc w:val="both"/>
              <w:rPr>
                <w:color w:val="00B050"/>
                <w:sz w:val="28"/>
                <w:szCs w:val="28"/>
              </w:rPr>
            </w:pPr>
            <w:r w:rsidRPr="00D6377E">
              <w:rPr>
                <w:color w:val="00B050"/>
                <w:sz w:val="28"/>
                <w:szCs w:val="28"/>
              </w:rPr>
              <w:t>ІІІ деңгей</w:t>
            </w:r>
          </w:p>
        </w:tc>
      </w:tr>
      <w:tr w:rsidR="00D6377E" w:rsidRPr="00D6377E" w:rsidTr="003F0215">
        <w:tc>
          <w:tcPr>
            <w:tcW w:w="3510" w:type="dxa"/>
          </w:tcPr>
          <w:p w:rsidR="00EA1E2F" w:rsidRPr="00D6377E" w:rsidRDefault="00EA1E2F" w:rsidP="00EA1E2F">
            <w:pPr>
              <w:jc w:val="both"/>
              <w:rPr>
                <w:color w:val="00B050"/>
                <w:sz w:val="28"/>
                <w:szCs w:val="28"/>
              </w:rPr>
            </w:pPr>
            <w:r w:rsidRPr="00D6377E">
              <w:rPr>
                <w:color w:val="00B050"/>
                <w:sz w:val="28"/>
                <w:szCs w:val="28"/>
              </w:rPr>
              <w:t>«Айгөлек» ортаңғы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24</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 xml:space="preserve">9 </w:t>
            </w:r>
            <w:r w:rsidR="00EA1E2F" w:rsidRPr="00D6377E">
              <w:rPr>
                <w:color w:val="00B050"/>
                <w:sz w:val="28"/>
                <w:szCs w:val="28"/>
              </w:rPr>
              <w:t>(</w:t>
            </w:r>
            <w:r w:rsidR="00D6377E" w:rsidRPr="00D6377E">
              <w:rPr>
                <w:color w:val="00B050"/>
                <w:sz w:val="28"/>
                <w:szCs w:val="28"/>
                <w:lang w:val="ru-RU"/>
              </w:rPr>
              <w:t>17,3</w:t>
            </w:r>
            <w:r w:rsidR="00EA1E2F"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15</w:t>
            </w:r>
            <w:r w:rsidR="00EA1E2F" w:rsidRPr="00D6377E">
              <w:rPr>
                <w:color w:val="00B050"/>
                <w:sz w:val="28"/>
                <w:szCs w:val="28"/>
              </w:rPr>
              <w:t xml:space="preserve"> (</w:t>
            </w:r>
            <w:r w:rsidR="00D6377E" w:rsidRPr="00D6377E">
              <w:rPr>
                <w:color w:val="00B050"/>
                <w:sz w:val="28"/>
                <w:szCs w:val="28"/>
                <w:lang w:val="ru-RU"/>
              </w:rPr>
              <w:t>28,8</w:t>
            </w:r>
            <w:r w:rsidR="00EA1E2F" w:rsidRPr="00D6377E">
              <w:rPr>
                <w:color w:val="00B050"/>
                <w:sz w:val="28"/>
                <w:szCs w:val="28"/>
              </w:rPr>
              <w:t>%)</w:t>
            </w:r>
          </w:p>
        </w:tc>
      </w:tr>
      <w:tr w:rsidR="00D6377E" w:rsidRPr="00D6377E" w:rsidTr="003F0215">
        <w:tc>
          <w:tcPr>
            <w:tcW w:w="3510" w:type="dxa"/>
          </w:tcPr>
          <w:p w:rsidR="00EA1E2F" w:rsidRPr="00D6377E" w:rsidRDefault="00EA1E2F" w:rsidP="00EA1E2F">
            <w:pPr>
              <w:jc w:val="both"/>
              <w:rPr>
                <w:color w:val="00B050"/>
                <w:sz w:val="28"/>
                <w:szCs w:val="28"/>
              </w:rPr>
            </w:pPr>
            <w:r w:rsidRPr="00D6377E">
              <w:rPr>
                <w:color w:val="00B050"/>
                <w:sz w:val="28"/>
                <w:szCs w:val="28"/>
              </w:rPr>
              <w:t>«Қонжық» ересек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18</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8</w:t>
            </w:r>
            <w:r w:rsidR="00EA1E2F" w:rsidRPr="00D6377E">
              <w:rPr>
                <w:color w:val="00B050"/>
                <w:sz w:val="28"/>
                <w:szCs w:val="28"/>
              </w:rPr>
              <w:t xml:space="preserve"> (</w:t>
            </w:r>
            <w:r w:rsidR="00D6377E" w:rsidRPr="00D6377E">
              <w:rPr>
                <w:color w:val="00B050"/>
                <w:sz w:val="28"/>
                <w:szCs w:val="28"/>
                <w:lang w:val="ru-RU"/>
              </w:rPr>
              <w:t>15,3</w:t>
            </w:r>
            <w:r w:rsidR="00EA1E2F" w:rsidRPr="00D6377E">
              <w:rPr>
                <w:color w:val="00B050"/>
                <w:sz w:val="28"/>
                <w:szCs w:val="28"/>
              </w:rPr>
              <w:t>%)</w:t>
            </w:r>
          </w:p>
        </w:tc>
        <w:tc>
          <w:tcPr>
            <w:tcW w:w="1525" w:type="dxa"/>
          </w:tcPr>
          <w:p w:rsidR="00EA1E2F" w:rsidRPr="00D6377E" w:rsidRDefault="00EA1E2F" w:rsidP="00D6377E">
            <w:pPr>
              <w:rPr>
                <w:color w:val="00B050"/>
                <w:sz w:val="28"/>
                <w:szCs w:val="28"/>
              </w:rPr>
            </w:pPr>
            <w:r w:rsidRPr="00D6377E">
              <w:rPr>
                <w:color w:val="00B050"/>
                <w:sz w:val="28"/>
                <w:szCs w:val="28"/>
              </w:rPr>
              <w:t>1</w:t>
            </w:r>
            <w:r w:rsidR="00F41C5D" w:rsidRPr="00D6377E">
              <w:rPr>
                <w:color w:val="00B050"/>
                <w:sz w:val="28"/>
                <w:szCs w:val="28"/>
                <w:lang w:val="ru-RU"/>
              </w:rPr>
              <w:t>0</w:t>
            </w:r>
            <w:r w:rsidRPr="00D6377E">
              <w:rPr>
                <w:color w:val="00B050"/>
                <w:sz w:val="28"/>
                <w:szCs w:val="28"/>
              </w:rPr>
              <w:t xml:space="preserve"> (</w:t>
            </w:r>
            <w:r w:rsidR="00D6377E" w:rsidRPr="00D6377E">
              <w:rPr>
                <w:color w:val="00B050"/>
                <w:sz w:val="28"/>
                <w:szCs w:val="28"/>
                <w:lang w:val="ru-RU"/>
              </w:rPr>
              <w:t>19,2</w:t>
            </w:r>
            <w:r w:rsidRPr="00D6377E">
              <w:rPr>
                <w:color w:val="00B050"/>
                <w:sz w:val="28"/>
                <w:szCs w:val="28"/>
              </w:rPr>
              <w:t>%)</w:t>
            </w:r>
          </w:p>
        </w:tc>
      </w:tr>
      <w:tr w:rsidR="00D6377E" w:rsidRPr="00D6377E" w:rsidTr="003F0215">
        <w:tc>
          <w:tcPr>
            <w:tcW w:w="3510" w:type="dxa"/>
          </w:tcPr>
          <w:p w:rsidR="00EA1E2F" w:rsidRPr="00D6377E" w:rsidRDefault="00EA1E2F" w:rsidP="00EA1E2F">
            <w:pPr>
              <w:jc w:val="both"/>
              <w:rPr>
                <w:color w:val="00B050"/>
                <w:sz w:val="28"/>
                <w:szCs w:val="28"/>
              </w:rPr>
            </w:pPr>
            <w:r w:rsidRPr="00D6377E">
              <w:rPr>
                <w:color w:val="00B050"/>
                <w:sz w:val="28"/>
                <w:szCs w:val="28"/>
              </w:rPr>
              <w:t>«Күншуақ» МАД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10</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F41C5D" w:rsidP="00D6377E">
            <w:pPr>
              <w:rPr>
                <w:color w:val="00B050"/>
                <w:sz w:val="28"/>
                <w:szCs w:val="28"/>
              </w:rPr>
            </w:pPr>
            <w:r w:rsidRPr="00D6377E">
              <w:rPr>
                <w:color w:val="00B050"/>
                <w:sz w:val="28"/>
                <w:szCs w:val="28"/>
                <w:lang w:val="ru-RU"/>
              </w:rPr>
              <w:t>1</w:t>
            </w:r>
            <w:r w:rsidR="00EA1E2F" w:rsidRPr="00D6377E">
              <w:rPr>
                <w:color w:val="00B050"/>
                <w:sz w:val="28"/>
                <w:szCs w:val="28"/>
              </w:rPr>
              <w:t xml:space="preserve"> (</w:t>
            </w:r>
            <w:r w:rsidR="00D6377E" w:rsidRPr="00D6377E">
              <w:rPr>
                <w:color w:val="00B050"/>
                <w:sz w:val="28"/>
                <w:szCs w:val="28"/>
                <w:lang w:val="ru-RU"/>
              </w:rPr>
              <w:t>1,9</w:t>
            </w:r>
            <w:r w:rsidR="00EA1E2F"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9</w:t>
            </w:r>
            <w:r w:rsidR="00EA1E2F" w:rsidRPr="00D6377E">
              <w:rPr>
                <w:color w:val="00B050"/>
                <w:sz w:val="28"/>
                <w:szCs w:val="28"/>
              </w:rPr>
              <w:t xml:space="preserve"> (</w:t>
            </w:r>
            <w:r w:rsidR="00D6377E" w:rsidRPr="00D6377E">
              <w:rPr>
                <w:color w:val="00B050"/>
                <w:sz w:val="28"/>
                <w:szCs w:val="28"/>
                <w:lang w:val="ru-RU"/>
              </w:rPr>
              <w:t>17,3</w:t>
            </w:r>
            <w:r w:rsidR="00EA1E2F" w:rsidRPr="00D6377E">
              <w:rPr>
                <w:color w:val="00B050"/>
                <w:sz w:val="28"/>
                <w:szCs w:val="28"/>
              </w:rPr>
              <w:t>%)</w:t>
            </w:r>
          </w:p>
        </w:tc>
      </w:tr>
      <w:tr w:rsidR="00A35E07" w:rsidRPr="00D6377E" w:rsidTr="003F0215">
        <w:trPr>
          <w:trHeight w:val="315"/>
        </w:trPr>
        <w:tc>
          <w:tcPr>
            <w:tcW w:w="3510" w:type="dxa"/>
          </w:tcPr>
          <w:p w:rsidR="00A35E07" w:rsidRPr="00D6377E" w:rsidRDefault="00A35E07" w:rsidP="003F0215">
            <w:pPr>
              <w:jc w:val="both"/>
              <w:rPr>
                <w:color w:val="00B050"/>
                <w:sz w:val="28"/>
                <w:szCs w:val="28"/>
              </w:rPr>
            </w:pPr>
            <w:r w:rsidRPr="00D6377E">
              <w:rPr>
                <w:color w:val="00B050"/>
                <w:sz w:val="28"/>
                <w:szCs w:val="28"/>
              </w:rPr>
              <w:t>Барлығы:</w:t>
            </w:r>
          </w:p>
        </w:tc>
        <w:tc>
          <w:tcPr>
            <w:tcW w:w="1560" w:type="dxa"/>
          </w:tcPr>
          <w:p w:rsidR="00A35E07" w:rsidRPr="00D6377E" w:rsidRDefault="00260E6F" w:rsidP="003F0215">
            <w:pPr>
              <w:jc w:val="both"/>
              <w:rPr>
                <w:color w:val="00B050"/>
                <w:sz w:val="28"/>
                <w:szCs w:val="28"/>
                <w:lang w:val="ru-RU"/>
              </w:rPr>
            </w:pPr>
            <w:r w:rsidRPr="00D6377E">
              <w:rPr>
                <w:color w:val="00B050"/>
                <w:sz w:val="28"/>
                <w:szCs w:val="28"/>
                <w:lang w:val="ru-RU"/>
              </w:rPr>
              <w:t>52</w:t>
            </w:r>
          </w:p>
        </w:tc>
        <w:tc>
          <w:tcPr>
            <w:tcW w:w="1417" w:type="dxa"/>
          </w:tcPr>
          <w:p w:rsidR="00A35E07" w:rsidRPr="00D6377E" w:rsidRDefault="00A35E07">
            <w:pPr>
              <w:rPr>
                <w:color w:val="00B050"/>
                <w:sz w:val="28"/>
                <w:szCs w:val="28"/>
              </w:rPr>
            </w:pPr>
            <w:r w:rsidRPr="00D6377E">
              <w:rPr>
                <w:color w:val="00B050"/>
                <w:sz w:val="28"/>
                <w:szCs w:val="28"/>
              </w:rPr>
              <w:t>0</w:t>
            </w:r>
          </w:p>
        </w:tc>
        <w:tc>
          <w:tcPr>
            <w:tcW w:w="1559" w:type="dxa"/>
          </w:tcPr>
          <w:p w:rsidR="00A35E07" w:rsidRPr="00D6377E" w:rsidRDefault="00F41C5D" w:rsidP="00F41C5D">
            <w:pPr>
              <w:rPr>
                <w:color w:val="00B050"/>
                <w:sz w:val="28"/>
                <w:szCs w:val="28"/>
              </w:rPr>
            </w:pPr>
            <w:r w:rsidRPr="00D6377E">
              <w:rPr>
                <w:color w:val="00B050"/>
                <w:sz w:val="28"/>
                <w:szCs w:val="28"/>
                <w:lang w:val="ru-RU"/>
              </w:rPr>
              <w:t>18</w:t>
            </w:r>
            <w:r w:rsidR="00A35E07" w:rsidRPr="00D6377E">
              <w:rPr>
                <w:color w:val="00B050"/>
                <w:sz w:val="28"/>
                <w:szCs w:val="28"/>
              </w:rPr>
              <w:t xml:space="preserve"> (</w:t>
            </w:r>
            <w:r w:rsidRPr="00D6377E">
              <w:rPr>
                <w:color w:val="00B050"/>
                <w:sz w:val="28"/>
                <w:szCs w:val="28"/>
              </w:rPr>
              <w:t>34,6</w:t>
            </w:r>
            <w:r w:rsidR="00A35E07" w:rsidRPr="00D6377E">
              <w:rPr>
                <w:color w:val="00B050"/>
                <w:sz w:val="28"/>
                <w:szCs w:val="28"/>
              </w:rPr>
              <w:t>%)</w:t>
            </w:r>
          </w:p>
        </w:tc>
        <w:tc>
          <w:tcPr>
            <w:tcW w:w="1525" w:type="dxa"/>
          </w:tcPr>
          <w:p w:rsidR="00A35E07" w:rsidRPr="00D6377E" w:rsidRDefault="00F41C5D" w:rsidP="00F41C5D">
            <w:pPr>
              <w:rPr>
                <w:color w:val="00B050"/>
                <w:sz w:val="28"/>
                <w:szCs w:val="28"/>
              </w:rPr>
            </w:pPr>
            <w:r w:rsidRPr="00D6377E">
              <w:rPr>
                <w:color w:val="00B050"/>
                <w:sz w:val="28"/>
                <w:szCs w:val="28"/>
                <w:lang w:val="ru-RU"/>
              </w:rPr>
              <w:t>34</w:t>
            </w:r>
            <w:r w:rsidR="00A35E07" w:rsidRPr="00D6377E">
              <w:rPr>
                <w:color w:val="00B050"/>
                <w:sz w:val="28"/>
                <w:szCs w:val="28"/>
              </w:rPr>
              <w:t xml:space="preserve"> (</w:t>
            </w:r>
            <w:r w:rsidRPr="00D6377E">
              <w:rPr>
                <w:color w:val="00B050"/>
                <w:sz w:val="28"/>
                <w:szCs w:val="28"/>
                <w:lang w:val="ru-RU"/>
              </w:rPr>
              <w:t>65,3</w:t>
            </w:r>
            <w:r w:rsidR="00A35E07" w:rsidRPr="00D6377E">
              <w:rPr>
                <w:color w:val="00B050"/>
                <w:sz w:val="28"/>
                <w:szCs w:val="28"/>
              </w:rPr>
              <w:t>%)</w:t>
            </w:r>
          </w:p>
        </w:tc>
      </w:tr>
    </w:tbl>
    <w:p w:rsidR="001710E5" w:rsidRDefault="001710E5" w:rsidP="001710E5">
      <w:pPr>
        <w:ind w:firstLine="360"/>
        <w:jc w:val="center"/>
        <w:rPr>
          <w:color w:val="000000"/>
          <w:lang w:eastAsia="ru-RU"/>
        </w:rPr>
      </w:pPr>
    </w:p>
    <w:p w:rsidR="001710E5" w:rsidRPr="00D6377E" w:rsidRDefault="001710E5" w:rsidP="001710E5">
      <w:pPr>
        <w:ind w:firstLine="360"/>
        <w:jc w:val="center"/>
        <w:rPr>
          <w:color w:val="00B050"/>
          <w:sz w:val="28"/>
          <w:szCs w:val="28"/>
          <w:lang w:eastAsia="ru-RU"/>
        </w:rPr>
      </w:pPr>
      <w:r w:rsidRPr="00D6377E">
        <w:rPr>
          <w:color w:val="00B050"/>
          <w:sz w:val="28"/>
          <w:szCs w:val="28"/>
          <w:lang w:eastAsia="ru-RU"/>
        </w:rPr>
        <w:t>2018-2019 оқу жылына арналып жасалған қорытынды жиынтық есеп</w:t>
      </w:r>
    </w:p>
    <w:tbl>
      <w:tblPr>
        <w:tblStyle w:val="ac"/>
        <w:tblW w:w="0" w:type="auto"/>
        <w:tblLook w:val="04A0" w:firstRow="1" w:lastRow="0" w:firstColumn="1" w:lastColumn="0" w:noHBand="0" w:noVBand="1"/>
      </w:tblPr>
      <w:tblGrid>
        <w:gridCol w:w="3510"/>
        <w:gridCol w:w="1560"/>
        <w:gridCol w:w="1417"/>
        <w:gridCol w:w="1559"/>
        <w:gridCol w:w="1525"/>
      </w:tblGrid>
      <w:tr w:rsidR="001710E5" w:rsidRPr="00D6377E" w:rsidTr="009D513E">
        <w:tc>
          <w:tcPr>
            <w:tcW w:w="3510" w:type="dxa"/>
          </w:tcPr>
          <w:p w:rsidR="001710E5" w:rsidRPr="00D6377E" w:rsidRDefault="001710E5" w:rsidP="009D513E">
            <w:pPr>
              <w:jc w:val="both"/>
              <w:rPr>
                <w:color w:val="00B050"/>
                <w:sz w:val="28"/>
                <w:szCs w:val="28"/>
              </w:rPr>
            </w:pPr>
            <w:r w:rsidRPr="00D6377E">
              <w:rPr>
                <w:color w:val="00B050"/>
                <w:sz w:val="28"/>
                <w:szCs w:val="28"/>
              </w:rPr>
              <w:t xml:space="preserve">Топтар </w:t>
            </w:r>
          </w:p>
        </w:tc>
        <w:tc>
          <w:tcPr>
            <w:tcW w:w="1560" w:type="dxa"/>
          </w:tcPr>
          <w:p w:rsidR="001710E5" w:rsidRPr="00D6377E" w:rsidRDefault="001710E5" w:rsidP="009D513E">
            <w:pPr>
              <w:jc w:val="both"/>
              <w:rPr>
                <w:color w:val="00B050"/>
                <w:sz w:val="28"/>
                <w:szCs w:val="28"/>
              </w:rPr>
            </w:pPr>
            <w:r w:rsidRPr="00D6377E">
              <w:rPr>
                <w:color w:val="00B050"/>
                <w:sz w:val="28"/>
                <w:szCs w:val="28"/>
              </w:rPr>
              <w:t>Бала саны</w:t>
            </w:r>
          </w:p>
        </w:tc>
        <w:tc>
          <w:tcPr>
            <w:tcW w:w="1417" w:type="dxa"/>
          </w:tcPr>
          <w:p w:rsidR="001710E5" w:rsidRPr="00D6377E" w:rsidRDefault="001710E5" w:rsidP="009D513E">
            <w:pPr>
              <w:jc w:val="both"/>
              <w:rPr>
                <w:color w:val="00B050"/>
                <w:sz w:val="28"/>
                <w:szCs w:val="28"/>
              </w:rPr>
            </w:pPr>
            <w:r w:rsidRPr="00D6377E">
              <w:rPr>
                <w:color w:val="00B050"/>
                <w:sz w:val="28"/>
                <w:szCs w:val="28"/>
              </w:rPr>
              <w:t>І деңгей</w:t>
            </w:r>
          </w:p>
        </w:tc>
        <w:tc>
          <w:tcPr>
            <w:tcW w:w="1559" w:type="dxa"/>
          </w:tcPr>
          <w:p w:rsidR="001710E5" w:rsidRPr="00D6377E" w:rsidRDefault="001710E5" w:rsidP="009D513E">
            <w:pPr>
              <w:jc w:val="both"/>
              <w:rPr>
                <w:color w:val="00B050"/>
                <w:sz w:val="28"/>
                <w:szCs w:val="28"/>
              </w:rPr>
            </w:pPr>
            <w:r w:rsidRPr="00D6377E">
              <w:rPr>
                <w:color w:val="00B050"/>
                <w:sz w:val="28"/>
                <w:szCs w:val="28"/>
              </w:rPr>
              <w:t>ІІ деңгей</w:t>
            </w:r>
          </w:p>
        </w:tc>
        <w:tc>
          <w:tcPr>
            <w:tcW w:w="1525" w:type="dxa"/>
          </w:tcPr>
          <w:p w:rsidR="001710E5" w:rsidRPr="00D6377E" w:rsidRDefault="001710E5" w:rsidP="009D513E">
            <w:pPr>
              <w:jc w:val="both"/>
              <w:rPr>
                <w:color w:val="00B050"/>
                <w:sz w:val="28"/>
                <w:szCs w:val="28"/>
              </w:rPr>
            </w:pPr>
            <w:r w:rsidRPr="00D6377E">
              <w:rPr>
                <w:color w:val="00B050"/>
                <w:sz w:val="28"/>
                <w:szCs w:val="28"/>
              </w:rPr>
              <w:t>ІІІ деңгей</w:t>
            </w:r>
          </w:p>
        </w:tc>
      </w:tr>
      <w:tr w:rsidR="00D6377E" w:rsidRPr="00D6377E" w:rsidTr="009D513E">
        <w:tc>
          <w:tcPr>
            <w:tcW w:w="3510" w:type="dxa"/>
          </w:tcPr>
          <w:p w:rsidR="00EA1E2F" w:rsidRPr="00D6377E" w:rsidRDefault="00EA1E2F" w:rsidP="00EA1E2F">
            <w:pPr>
              <w:jc w:val="both"/>
              <w:rPr>
                <w:color w:val="00B050"/>
                <w:sz w:val="28"/>
                <w:szCs w:val="28"/>
              </w:rPr>
            </w:pPr>
            <w:r w:rsidRPr="00D6377E">
              <w:rPr>
                <w:color w:val="00B050"/>
                <w:sz w:val="28"/>
                <w:szCs w:val="28"/>
              </w:rPr>
              <w:t>«Айгөлек» ІІ кіші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39</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EA1E2F" w:rsidP="00D6377E">
            <w:pPr>
              <w:rPr>
                <w:color w:val="00B050"/>
                <w:sz w:val="28"/>
                <w:szCs w:val="28"/>
              </w:rPr>
            </w:pPr>
            <w:r w:rsidRPr="00D6377E">
              <w:rPr>
                <w:color w:val="00B050"/>
                <w:sz w:val="28"/>
                <w:szCs w:val="28"/>
              </w:rPr>
              <w:t>1</w:t>
            </w:r>
            <w:r w:rsidR="00F41C5D" w:rsidRPr="00D6377E">
              <w:rPr>
                <w:color w:val="00B050"/>
                <w:sz w:val="28"/>
                <w:szCs w:val="28"/>
                <w:lang w:val="ru-RU"/>
              </w:rPr>
              <w:t>2</w:t>
            </w:r>
            <w:r w:rsidRPr="00D6377E">
              <w:rPr>
                <w:color w:val="00B050"/>
                <w:sz w:val="28"/>
                <w:szCs w:val="28"/>
              </w:rPr>
              <w:t xml:space="preserve"> (</w:t>
            </w:r>
            <w:r w:rsidR="00D6377E" w:rsidRPr="00D6377E">
              <w:rPr>
                <w:color w:val="00B050"/>
                <w:sz w:val="28"/>
                <w:szCs w:val="28"/>
                <w:lang w:val="ru-RU"/>
              </w:rPr>
              <w:t>14,6</w:t>
            </w:r>
            <w:r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27</w:t>
            </w:r>
            <w:r w:rsidR="00EA1E2F" w:rsidRPr="00D6377E">
              <w:rPr>
                <w:color w:val="00B050"/>
                <w:sz w:val="28"/>
                <w:szCs w:val="28"/>
              </w:rPr>
              <w:t xml:space="preserve"> (</w:t>
            </w:r>
            <w:r w:rsidR="00D6377E" w:rsidRPr="00D6377E">
              <w:rPr>
                <w:color w:val="00B050"/>
                <w:sz w:val="28"/>
                <w:szCs w:val="28"/>
                <w:lang w:val="ru-RU"/>
              </w:rPr>
              <w:t>32,9</w:t>
            </w:r>
            <w:r w:rsidR="00EA1E2F" w:rsidRPr="00D6377E">
              <w:rPr>
                <w:color w:val="00B050"/>
                <w:sz w:val="28"/>
                <w:szCs w:val="28"/>
              </w:rPr>
              <w:t>%)</w:t>
            </w:r>
          </w:p>
        </w:tc>
      </w:tr>
      <w:tr w:rsidR="00D6377E" w:rsidRPr="00D6377E" w:rsidTr="009D513E">
        <w:tc>
          <w:tcPr>
            <w:tcW w:w="3510" w:type="dxa"/>
          </w:tcPr>
          <w:p w:rsidR="00EA1E2F" w:rsidRPr="00D6377E" w:rsidRDefault="00EA1E2F" w:rsidP="00EA1E2F">
            <w:pPr>
              <w:jc w:val="both"/>
              <w:rPr>
                <w:color w:val="00B050"/>
                <w:sz w:val="28"/>
                <w:szCs w:val="28"/>
              </w:rPr>
            </w:pPr>
            <w:r w:rsidRPr="00D6377E">
              <w:rPr>
                <w:color w:val="00B050"/>
                <w:sz w:val="28"/>
                <w:szCs w:val="28"/>
              </w:rPr>
              <w:t>«Қонжық» ортаңғы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29</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EA1E2F" w:rsidP="00D6377E">
            <w:pPr>
              <w:rPr>
                <w:color w:val="00B050"/>
                <w:sz w:val="28"/>
                <w:szCs w:val="28"/>
              </w:rPr>
            </w:pPr>
            <w:r w:rsidRPr="00D6377E">
              <w:rPr>
                <w:color w:val="00B050"/>
                <w:sz w:val="28"/>
                <w:szCs w:val="28"/>
              </w:rPr>
              <w:t>10 (</w:t>
            </w:r>
            <w:r w:rsidR="00D6377E" w:rsidRPr="00D6377E">
              <w:rPr>
                <w:color w:val="00B050"/>
                <w:sz w:val="28"/>
                <w:szCs w:val="28"/>
                <w:lang w:val="ru-RU"/>
              </w:rPr>
              <w:t>12,1</w:t>
            </w:r>
            <w:r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19</w:t>
            </w:r>
            <w:r w:rsidR="00EA1E2F" w:rsidRPr="00D6377E">
              <w:rPr>
                <w:color w:val="00B050"/>
                <w:sz w:val="28"/>
                <w:szCs w:val="28"/>
              </w:rPr>
              <w:t xml:space="preserve"> (</w:t>
            </w:r>
            <w:r w:rsidR="00D6377E" w:rsidRPr="00D6377E">
              <w:rPr>
                <w:color w:val="00B050"/>
                <w:sz w:val="28"/>
                <w:szCs w:val="28"/>
                <w:lang w:val="ru-RU"/>
              </w:rPr>
              <w:t>23,1</w:t>
            </w:r>
            <w:r w:rsidR="00EA1E2F" w:rsidRPr="00D6377E">
              <w:rPr>
                <w:color w:val="00B050"/>
                <w:sz w:val="28"/>
                <w:szCs w:val="28"/>
              </w:rPr>
              <w:t>%)</w:t>
            </w:r>
          </w:p>
        </w:tc>
      </w:tr>
      <w:tr w:rsidR="00D6377E" w:rsidRPr="00D6377E" w:rsidTr="009D513E">
        <w:tc>
          <w:tcPr>
            <w:tcW w:w="3510" w:type="dxa"/>
          </w:tcPr>
          <w:p w:rsidR="00EA1E2F" w:rsidRPr="00D6377E" w:rsidRDefault="00EA1E2F" w:rsidP="00EA1E2F">
            <w:pPr>
              <w:jc w:val="both"/>
              <w:rPr>
                <w:color w:val="00B050"/>
                <w:sz w:val="28"/>
                <w:szCs w:val="28"/>
              </w:rPr>
            </w:pPr>
            <w:r w:rsidRPr="00D6377E">
              <w:rPr>
                <w:color w:val="00B050"/>
                <w:sz w:val="28"/>
                <w:szCs w:val="28"/>
              </w:rPr>
              <w:t>«Күншуақ» ересек тобы</w:t>
            </w:r>
          </w:p>
        </w:tc>
        <w:tc>
          <w:tcPr>
            <w:tcW w:w="1560" w:type="dxa"/>
          </w:tcPr>
          <w:p w:rsidR="00EA1E2F" w:rsidRPr="00D6377E" w:rsidRDefault="00EA1E2F" w:rsidP="00EA1E2F">
            <w:pPr>
              <w:pStyle w:val="17"/>
              <w:jc w:val="both"/>
              <w:rPr>
                <w:rStyle w:val="aff0"/>
                <w:rFonts w:ascii="Times New Roman" w:hAnsi="Times New Roman"/>
                <w:b w:val="0"/>
                <w:color w:val="00B050"/>
                <w:sz w:val="28"/>
                <w:szCs w:val="28"/>
                <w:lang w:val="kk-KZ"/>
              </w:rPr>
            </w:pPr>
            <w:r w:rsidRPr="00D6377E">
              <w:rPr>
                <w:rStyle w:val="aff0"/>
                <w:rFonts w:ascii="Times New Roman" w:hAnsi="Times New Roman"/>
                <w:b w:val="0"/>
                <w:color w:val="00B050"/>
                <w:sz w:val="28"/>
                <w:szCs w:val="28"/>
                <w:lang w:val="kk-KZ"/>
              </w:rPr>
              <w:t>14</w:t>
            </w:r>
          </w:p>
        </w:tc>
        <w:tc>
          <w:tcPr>
            <w:tcW w:w="1417" w:type="dxa"/>
          </w:tcPr>
          <w:p w:rsidR="00EA1E2F" w:rsidRPr="00D6377E" w:rsidRDefault="00EA1E2F" w:rsidP="00EA1E2F">
            <w:pPr>
              <w:rPr>
                <w:color w:val="00B050"/>
                <w:sz w:val="28"/>
                <w:szCs w:val="28"/>
              </w:rPr>
            </w:pPr>
            <w:r w:rsidRPr="00D6377E">
              <w:rPr>
                <w:color w:val="00B050"/>
                <w:sz w:val="28"/>
                <w:szCs w:val="28"/>
              </w:rPr>
              <w:t>0</w:t>
            </w:r>
          </w:p>
        </w:tc>
        <w:tc>
          <w:tcPr>
            <w:tcW w:w="1559" w:type="dxa"/>
          </w:tcPr>
          <w:p w:rsidR="00EA1E2F" w:rsidRPr="00D6377E" w:rsidRDefault="00EA1E2F" w:rsidP="00D6377E">
            <w:pPr>
              <w:rPr>
                <w:color w:val="00B050"/>
                <w:sz w:val="28"/>
                <w:szCs w:val="28"/>
              </w:rPr>
            </w:pPr>
            <w:r w:rsidRPr="00D6377E">
              <w:rPr>
                <w:color w:val="00B050"/>
                <w:sz w:val="28"/>
                <w:szCs w:val="28"/>
              </w:rPr>
              <w:t>7 (</w:t>
            </w:r>
            <w:r w:rsidR="00D6377E" w:rsidRPr="00D6377E">
              <w:rPr>
                <w:color w:val="00B050"/>
                <w:sz w:val="28"/>
                <w:szCs w:val="28"/>
                <w:lang w:val="ru-RU"/>
              </w:rPr>
              <w:t>8,5</w:t>
            </w:r>
            <w:r w:rsidRPr="00D6377E">
              <w:rPr>
                <w:color w:val="00B050"/>
                <w:sz w:val="28"/>
                <w:szCs w:val="28"/>
              </w:rPr>
              <w:t>%)</w:t>
            </w:r>
          </w:p>
        </w:tc>
        <w:tc>
          <w:tcPr>
            <w:tcW w:w="1525" w:type="dxa"/>
          </w:tcPr>
          <w:p w:rsidR="00EA1E2F" w:rsidRPr="00D6377E" w:rsidRDefault="00F41C5D" w:rsidP="00D6377E">
            <w:pPr>
              <w:rPr>
                <w:color w:val="00B050"/>
                <w:sz w:val="28"/>
                <w:szCs w:val="28"/>
              </w:rPr>
            </w:pPr>
            <w:r w:rsidRPr="00D6377E">
              <w:rPr>
                <w:color w:val="00B050"/>
                <w:sz w:val="28"/>
                <w:szCs w:val="28"/>
                <w:lang w:val="ru-RU"/>
              </w:rPr>
              <w:t>7</w:t>
            </w:r>
            <w:r w:rsidR="00EA1E2F" w:rsidRPr="00D6377E">
              <w:rPr>
                <w:color w:val="00B050"/>
                <w:sz w:val="28"/>
                <w:szCs w:val="28"/>
              </w:rPr>
              <w:t xml:space="preserve"> (</w:t>
            </w:r>
            <w:r w:rsidR="00D6377E" w:rsidRPr="00D6377E">
              <w:rPr>
                <w:color w:val="00B050"/>
                <w:sz w:val="28"/>
                <w:szCs w:val="28"/>
                <w:lang w:val="ru-RU"/>
              </w:rPr>
              <w:t>8,5</w:t>
            </w:r>
            <w:r w:rsidR="00EA1E2F" w:rsidRPr="00D6377E">
              <w:rPr>
                <w:color w:val="00B050"/>
                <w:sz w:val="28"/>
                <w:szCs w:val="28"/>
              </w:rPr>
              <w:t>%)</w:t>
            </w:r>
          </w:p>
        </w:tc>
      </w:tr>
      <w:tr w:rsidR="00D6377E" w:rsidRPr="00D6377E" w:rsidTr="009D513E">
        <w:trPr>
          <w:trHeight w:val="315"/>
        </w:trPr>
        <w:tc>
          <w:tcPr>
            <w:tcW w:w="3510" w:type="dxa"/>
          </w:tcPr>
          <w:p w:rsidR="00A35E07" w:rsidRPr="00D6377E" w:rsidRDefault="00A35E07" w:rsidP="009D513E">
            <w:pPr>
              <w:jc w:val="both"/>
              <w:rPr>
                <w:color w:val="00B050"/>
                <w:sz w:val="28"/>
                <w:szCs w:val="28"/>
              </w:rPr>
            </w:pPr>
            <w:r w:rsidRPr="00D6377E">
              <w:rPr>
                <w:color w:val="00B050"/>
                <w:sz w:val="28"/>
                <w:szCs w:val="28"/>
              </w:rPr>
              <w:t>Барлығы:</w:t>
            </w:r>
          </w:p>
        </w:tc>
        <w:tc>
          <w:tcPr>
            <w:tcW w:w="1560" w:type="dxa"/>
          </w:tcPr>
          <w:p w:rsidR="00A35E07" w:rsidRPr="00D6377E" w:rsidRDefault="00260E6F" w:rsidP="009D513E">
            <w:pPr>
              <w:jc w:val="both"/>
              <w:rPr>
                <w:color w:val="00B050"/>
                <w:sz w:val="28"/>
                <w:szCs w:val="28"/>
                <w:lang w:val="ru-RU"/>
              </w:rPr>
            </w:pPr>
            <w:r w:rsidRPr="00D6377E">
              <w:rPr>
                <w:color w:val="00B050"/>
                <w:sz w:val="28"/>
                <w:szCs w:val="28"/>
                <w:lang w:val="ru-RU"/>
              </w:rPr>
              <w:t>82</w:t>
            </w:r>
          </w:p>
        </w:tc>
        <w:tc>
          <w:tcPr>
            <w:tcW w:w="1417" w:type="dxa"/>
          </w:tcPr>
          <w:p w:rsidR="00A35E07" w:rsidRPr="00D6377E" w:rsidRDefault="00A35E07">
            <w:pPr>
              <w:rPr>
                <w:color w:val="00B050"/>
                <w:sz w:val="28"/>
                <w:szCs w:val="28"/>
              </w:rPr>
            </w:pPr>
            <w:r w:rsidRPr="00D6377E">
              <w:rPr>
                <w:color w:val="00B050"/>
                <w:sz w:val="28"/>
                <w:szCs w:val="28"/>
              </w:rPr>
              <w:t>0</w:t>
            </w:r>
          </w:p>
        </w:tc>
        <w:tc>
          <w:tcPr>
            <w:tcW w:w="1559" w:type="dxa"/>
          </w:tcPr>
          <w:p w:rsidR="00A35E07" w:rsidRPr="00D6377E" w:rsidRDefault="00F41C5D" w:rsidP="00D6377E">
            <w:pPr>
              <w:rPr>
                <w:color w:val="00B050"/>
                <w:sz w:val="28"/>
                <w:szCs w:val="28"/>
              </w:rPr>
            </w:pPr>
            <w:r w:rsidRPr="00D6377E">
              <w:rPr>
                <w:color w:val="00B050"/>
                <w:sz w:val="28"/>
                <w:szCs w:val="28"/>
                <w:lang w:val="ru-RU"/>
              </w:rPr>
              <w:t>29</w:t>
            </w:r>
            <w:r w:rsidR="00A35E07" w:rsidRPr="00D6377E">
              <w:rPr>
                <w:color w:val="00B050"/>
                <w:sz w:val="28"/>
                <w:szCs w:val="28"/>
              </w:rPr>
              <w:t xml:space="preserve"> (3</w:t>
            </w:r>
            <w:r w:rsidR="00D6377E">
              <w:rPr>
                <w:color w:val="00B050"/>
                <w:sz w:val="28"/>
                <w:szCs w:val="28"/>
                <w:lang w:val="ru-RU"/>
              </w:rPr>
              <w:t>5</w:t>
            </w:r>
            <w:r w:rsidRPr="00D6377E">
              <w:rPr>
                <w:color w:val="00B050"/>
                <w:sz w:val="28"/>
                <w:szCs w:val="28"/>
                <w:lang w:val="ru-RU"/>
              </w:rPr>
              <w:t>,</w:t>
            </w:r>
            <w:r w:rsidR="00D6377E">
              <w:rPr>
                <w:color w:val="00B050"/>
                <w:sz w:val="28"/>
                <w:szCs w:val="28"/>
                <w:lang w:val="ru-RU"/>
              </w:rPr>
              <w:t>3</w:t>
            </w:r>
            <w:r w:rsidR="00A35E07" w:rsidRPr="00D6377E">
              <w:rPr>
                <w:color w:val="00B050"/>
                <w:sz w:val="28"/>
                <w:szCs w:val="28"/>
              </w:rPr>
              <w:t>%)</w:t>
            </w:r>
          </w:p>
        </w:tc>
        <w:tc>
          <w:tcPr>
            <w:tcW w:w="1525" w:type="dxa"/>
          </w:tcPr>
          <w:p w:rsidR="00A35E07" w:rsidRPr="00D6377E" w:rsidRDefault="00F41C5D" w:rsidP="00D6377E">
            <w:pPr>
              <w:rPr>
                <w:color w:val="00B050"/>
                <w:sz w:val="28"/>
                <w:szCs w:val="28"/>
              </w:rPr>
            </w:pPr>
            <w:r w:rsidRPr="00D6377E">
              <w:rPr>
                <w:color w:val="00B050"/>
                <w:sz w:val="28"/>
                <w:szCs w:val="28"/>
                <w:lang w:val="ru-RU"/>
              </w:rPr>
              <w:t>53</w:t>
            </w:r>
            <w:r w:rsidR="00A35E07" w:rsidRPr="00D6377E">
              <w:rPr>
                <w:color w:val="00B050"/>
                <w:sz w:val="28"/>
                <w:szCs w:val="28"/>
              </w:rPr>
              <w:t xml:space="preserve"> (6</w:t>
            </w:r>
            <w:r w:rsidRPr="00D6377E">
              <w:rPr>
                <w:color w:val="00B050"/>
                <w:sz w:val="28"/>
                <w:szCs w:val="28"/>
                <w:lang w:val="ru-RU"/>
              </w:rPr>
              <w:t>4,</w:t>
            </w:r>
            <w:r w:rsidR="00D6377E">
              <w:rPr>
                <w:color w:val="00B050"/>
                <w:sz w:val="28"/>
                <w:szCs w:val="28"/>
                <w:lang w:val="ru-RU"/>
              </w:rPr>
              <w:t>6</w:t>
            </w:r>
            <w:r w:rsidR="00A35E07" w:rsidRPr="00D6377E">
              <w:rPr>
                <w:color w:val="00B050"/>
                <w:sz w:val="28"/>
                <w:szCs w:val="28"/>
              </w:rPr>
              <w:t>%)</w:t>
            </w:r>
          </w:p>
        </w:tc>
      </w:tr>
    </w:tbl>
    <w:p w:rsidR="001710E5" w:rsidRDefault="001710E5" w:rsidP="001710E5">
      <w:pPr>
        <w:ind w:firstLine="360"/>
        <w:jc w:val="center"/>
        <w:rPr>
          <w:color w:val="000000"/>
          <w:lang w:eastAsia="ru-RU"/>
        </w:rPr>
      </w:pPr>
    </w:p>
    <w:p w:rsidR="001710E5" w:rsidRPr="00F41C5D" w:rsidRDefault="001710E5" w:rsidP="001710E5">
      <w:pPr>
        <w:ind w:firstLine="360"/>
        <w:jc w:val="center"/>
        <w:rPr>
          <w:color w:val="00B050"/>
          <w:sz w:val="28"/>
          <w:szCs w:val="28"/>
          <w:lang w:eastAsia="ru-RU"/>
        </w:rPr>
      </w:pPr>
      <w:r w:rsidRPr="00F41C5D">
        <w:rPr>
          <w:color w:val="00B050"/>
          <w:sz w:val="28"/>
          <w:szCs w:val="28"/>
          <w:lang w:eastAsia="ru-RU"/>
        </w:rPr>
        <w:t>2017-2018 оқу жылына арналып жасалған қорытынды жиынтық есеп</w:t>
      </w:r>
    </w:p>
    <w:tbl>
      <w:tblPr>
        <w:tblStyle w:val="ac"/>
        <w:tblW w:w="0" w:type="auto"/>
        <w:tblLook w:val="04A0" w:firstRow="1" w:lastRow="0" w:firstColumn="1" w:lastColumn="0" w:noHBand="0" w:noVBand="1"/>
      </w:tblPr>
      <w:tblGrid>
        <w:gridCol w:w="3498"/>
        <w:gridCol w:w="1555"/>
        <w:gridCol w:w="1414"/>
        <w:gridCol w:w="1558"/>
        <w:gridCol w:w="1546"/>
      </w:tblGrid>
      <w:tr w:rsidR="00F41C5D" w:rsidRPr="00F41C5D" w:rsidTr="009D513E">
        <w:tc>
          <w:tcPr>
            <w:tcW w:w="3498" w:type="dxa"/>
          </w:tcPr>
          <w:p w:rsidR="001710E5" w:rsidRPr="00F41C5D" w:rsidRDefault="001710E5" w:rsidP="009D513E">
            <w:pPr>
              <w:jc w:val="both"/>
              <w:rPr>
                <w:color w:val="00B050"/>
                <w:sz w:val="28"/>
                <w:szCs w:val="28"/>
              </w:rPr>
            </w:pPr>
            <w:r w:rsidRPr="00F41C5D">
              <w:rPr>
                <w:color w:val="00B050"/>
                <w:sz w:val="28"/>
                <w:szCs w:val="28"/>
              </w:rPr>
              <w:t xml:space="preserve">Топтар </w:t>
            </w:r>
          </w:p>
        </w:tc>
        <w:tc>
          <w:tcPr>
            <w:tcW w:w="1555" w:type="dxa"/>
          </w:tcPr>
          <w:p w:rsidR="001710E5" w:rsidRPr="00F41C5D" w:rsidRDefault="001710E5" w:rsidP="009D513E">
            <w:pPr>
              <w:jc w:val="both"/>
              <w:rPr>
                <w:color w:val="00B050"/>
                <w:sz w:val="28"/>
                <w:szCs w:val="28"/>
              </w:rPr>
            </w:pPr>
            <w:r w:rsidRPr="00F41C5D">
              <w:rPr>
                <w:color w:val="00B050"/>
                <w:sz w:val="28"/>
                <w:szCs w:val="28"/>
              </w:rPr>
              <w:t>Бала саны</w:t>
            </w:r>
          </w:p>
        </w:tc>
        <w:tc>
          <w:tcPr>
            <w:tcW w:w="1414" w:type="dxa"/>
          </w:tcPr>
          <w:p w:rsidR="001710E5" w:rsidRPr="00F41C5D" w:rsidRDefault="001710E5" w:rsidP="009D513E">
            <w:pPr>
              <w:jc w:val="both"/>
              <w:rPr>
                <w:color w:val="00B050"/>
                <w:sz w:val="28"/>
                <w:szCs w:val="28"/>
              </w:rPr>
            </w:pPr>
            <w:r w:rsidRPr="00F41C5D">
              <w:rPr>
                <w:color w:val="00B050"/>
                <w:sz w:val="28"/>
                <w:szCs w:val="28"/>
              </w:rPr>
              <w:t>І деңгей</w:t>
            </w:r>
          </w:p>
        </w:tc>
        <w:tc>
          <w:tcPr>
            <w:tcW w:w="1558" w:type="dxa"/>
          </w:tcPr>
          <w:p w:rsidR="001710E5" w:rsidRPr="00F41C5D" w:rsidRDefault="001710E5" w:rsidP="009D513E">
            <w:pPr>
              <w:jc w:val="both"/>
              <w:rPr>
                <w:color w:val="00B050"/>
                <w:sz w:val="28"/>
                <w:szCs w:val="28"/>
              </w:rPr>
            </w:pPr>
            <w:r w:rsidRPr="00F41C5D">
              <w:rPr>
                <w:color w:val="00B050"/>
                <w:sz w:val="28"/>
                <w:szCs w:val="28"/>
              </w:rPr>
              <w:t>ІІ деңгей</w:t>
            </w:r>
          </w:p>
        </w:tc>
        <w:tc>
          <w:tcPr>
            <w:tcW w:w="1546" w:type="dxa"/>
          </w:tcPr>
          <w:p w:rsidR="001710E5" w:rsidRPr="00F41C5D" w:rsidRDefault="001710E5" w:rsidP="009D513E">
            <w:pPr>
              <w:jc w:val="both"/>
              <w:rPr>
                <w:color w:val="00B050"/>
                <w:sz w:val="28"/>
                <w:szCs w:val="28"/>
              </w:rPr>
            </w:pPr>
            <w:r w:rsidRPr="00F41C5D">
              <w:rPr>
                <w:color w:val="00B050"/>
                <w:sz w:val="28"/>
                <w:szCs w:val="28"/>
              </w:rPr>
              <w:t>ІІІ деңгей</w:t>
            </w:r>
          </w:p>
        </w:tc>
      </w:tr>
      <w:tr w:rsidR="00F41C5D" w:rsidRPr="00F41C5D" w:rsidTr="009D513E">
        <w:tc>
          <w:tcPr>
            <w:tcW w:w="3498" w:type="dxa"/>
          </w:tcPr>
          <w:p w:rsidR="00EA1E2F" w:rsidRPr="00F41C5D" w:rsidRDefault="00EA1E2F" w:rsidP="00EA1E2F">
            <w:pPr>
              <w:jc w:val="both"/>
              <w:rPr>
                <w:color w:val="00B050"/>
                <w:sz w:val="28"/>
                <w:szCs w:val="28"/>
              </w:rPr>
            </w:pPr>
            <w:r w:rsidRPr="00F41C5D">
              <w:rPr>
                <w:color w:val="00B050"/>
                <w:sz w:val="28"/>
                <w:szCs w:val="28"/>
              </w:rPr>
              <w:t>«Күншуақ» ересек тобы</w:t>
            </w:r>
          </w:p>
        </w:tc>
        <w:tc>
          <w:tcPr>
            <w:tcW w:w="1555" w:type="dxa"/>
          </w:tcPr>
          <w:p w:rsidR="00EA1E2F" w:rsidRPr="00F41C5D" w:rsidRDefault="00EA1E2F" w:rsidP="00EA1E2F">
            <w:pPr>
              <w:jc w:val="both"/>
              <w:rPr>
                <w:color w:val="00B050"/>
                <w:sz w:val="28"/>
                <w:szCs w:val="28"/>
              </w:rPr>
            </w:pPr>
            <w:r w:rsidRPr="00F41C5D">
              <w:rPr>
                <w:color w:val="00B050"/>
                <w:sz w:val="28"/>
                <w:szCs w:val="28"/>
              </w:rPr>
              <w:t>23</w:t>
            </w:r>
          </w:p>
        </w:tc>
        <w:tc>
          <w:tcPr>
            <w:tcW w:w="1414" w:type="dxa"/>
          </w:tcPr>
          <w:p w:rsidR="00EA1E2F" w:rsidRPr="00F41C5D" w:rsidRDefault="00EA1E2F" w:rsidP="00EA1E2F">
            <w:pPr>
              <w:rPr>
                <w:color w:val="00B050"/>
                <w:sz w:val="28"/>
                <w:szCs w:val="28"/>
              </w:rPr>
            </w:pPr>
            <w:r w:rsidRPr="00F41C5D">
              <w:rPr>
                <w:color w:val="00B050"/>
                <w:sz w:val="28"/>
                <w:szCs w:val="28"/>
              </w:rPr>
              <w:t>0</w:t>
            </w:r>
          </w:p>
        </w:tc>
        <w:tc>
          <w:tcPr>
            <w:tcW w:w="1558" w:type="dxa"/>
          </w:tcPr>
          <w:p w:rsidR="00EA1E2F" w:rsidRPr="00F41C5D" w:rsidRDefault="00F41C5D" w:rsidP="00F41C5D">
            <w:pPr>
              <w:rPr>
                <w:color w:val="00B050"/>
                <w:sz w:val="28"/>
                <w:szCs w:val="28"/>
              </w:rPr>
            </w:pPr>
            <w:r w:rsidRPr="00F41C5D">
              <w:rPr>
                <w:color w:val="00B050"/>
                <w:sz w:val="28"/>
                <w:szCs w:val="28"/>
                <w:lang w:val="ru-RU"/>
              </w:rPr>
              <w:t>6</w:t>
            </w:r>
            <w:r w:rsidR="00EA1E2F" w:rsidRPr="00F41C5D">
              <w:rPr>
                <w:color w:val="00B050"/>
                <w:sz w:val="28"/>
                <w:szCs w:val="28"/>
              </w:rPr>
              <w:t xml:space="preserve"> (</w:t>
            </w:r>
            <w:r w:rsidRPr="00F41C5D">
              <w:rPr>
                <w:color w:val="00B050"/>
                <w:sz w:val="28"/>
                <w:szCs w:val="28"/>
                <w:lang w:val="ru-RU"/>
              </w:rPr>
              <w:t>7,3</w:t>
            </w:r>
            <w:r w:rsidR="00EA1E2F" w:rsidRPr="00F41C5D">
              <w:rPr>
                <w:color w:val="00B050"/>
                <w:sz w:val="28"/>
                <w:szCs w:val="28"/>
              </w:rPr>
              <w:t>%)</w:t>
            </w:r>
          </w:p>
        </w:tc>
        <w:tc>
          <w:tcPr>
            <w:tcW w:w="1546" w:type="dxa"/>
          </w:tcPr>
          <w:p w:rsidR="00EA1E2F" w:rsidRPr="00F41C5D" w:rsidRDefault="00F41C5D" w:rsidP="00F41C5D">
            <w:pPr>
              <w:rPr>
                <w:color w:val="00B050"/>
                <w:sz w:val="28"/>
                <w:szCs w:val="28"/>
              </w:rPr>
            </w:pPr>
            <w:r w:rsidRPr="00F41C5D">
              <w:rPr>
                <w:color w:val="00B050"/>
                <w:sz w:val="28"/>
                <w:szCs w:val="28"/>
                <w:lang w:val="ru-RU"/>
              </w:rPr>
              <w:t>17</w:t>
            </w:r>
            <w:r w:rsidR="00EA1E2F" w:rsidRPr="00F41C5D">
              <w:rPr>
                <w:color w:val="00B050"/>
                <w:sz w:val="28"/>
                <w:szCs w:val="28"/>
              </w:rPr>
              <w:t xml:space="preserve"> (</w:t>
            </w:r>
            <w:r w:rsidRPr="00F41C5D">
              <w:rPr>
                <w:color w:val="00B050"/>
                <w:sz w:val="28"/>
                <w:szCs w:val="28"/>
                <w:lang w:val="ru-RU"/>
              </w:rPr>
              <w:t>20,7</w:t>
            </w:r>
            <w:r w:rsidR="00EA1E2F" w:rsidRPr="00F41C5D">
              <w:rPr>
                <w:color w:val="00B050"/>
                <w:sz w:val="28"/>
                <w:szCs w:val="28"/>
              </w:rPr>
              <w:t>%)</w:t>
            </w:r>
          </w:p>
        </w:tc>
      </w:tr>
      <w:tr w:rsidR="00F41C5D" w:rsidRPr="00F41C5D" w:rsidTr="009D513E">
        <w:tc>
          <w:tcPr>
            <w:tcW w:w="3498" w:type="dxa"/>
          </w:tcPr>
          <w:p w:rsidR="00EA1E2F" w:rsidRPr="00F41C5D" w:rsidRDefault="00EA1E2F" w:rsidP="00EA1E2F">
            <w:pPr>
              <w:jc w:val="both"/>
              <w:rPr>
                <w:color w:val="00B050"/>
                <w:sz w:val="28"/>
                <w:szCs w:val="28"/>
              </w:rPr>
            </w:pPr>
            <w:r w:rsidRPr="00F41C5D">
              <w:rPr>
                <w:color w:val="00B050"/>
                <w:sz w:val="28"/>
                <w:szCs w:val="28"/>
              </w:rPr>
              <w:t>«Қонжық» ортаңғы тобы</w:t>
            </w:r>
          </w:p>
        </w:tc>
        <w:tc>
          <w:tcPr>
            <w:tcW w:w="1555" w:type="dxa"/>
          </w:tcPr>
          <w:p w:rsidR="00EA1E2F" w:rsidRPr="00F41C5D" w:rsidRDefault="00EA1E2F" w:rsidP="00EA1E2F">
            <w:pPr>
              <w:jc w:val="both"/>
              <w:rPr>
                <w:color w:val="00B050"/>
                <w:sz w:val="28"/>
                <w:szCs w:val="28"/>
              </w:rPr>
            </w:pPr>
            <w:r w:rsidRPr="00F41C5D">
              <w:rPr>
                <w:color w:val="00B050"/>
                <w:sz w:val="28"/>
                <w:szCs w:val="28"/>
              </w:rPr>
              <w:t>25</w:t>
            </w:r>
          </w:p>
        </w:tc>
        <w:tc>
          <w:tcPr>
            <w:tcW w:w="1414" w:type="dxa"/>
          </w:tcPr>
          <w:p w:rsidR="00EA1E2F" w:rsidRPr="00F41C5D" w:rsidRDefault="00EA1E2F" w:rsidP="00EA1E2F">
            <w:pPr>
              <w:rPr>
                <w:color w:val="00B050"/>
                <w:sz w:val="28"/>
                <w:szCs w:val="28"/>
              </w:rPr>
            </w:pPr>
            <w:r w:rsidRPr="00F41C5D">
              <w:rPr>
                <w:color w:val="00B050"/>
                <w:sz w:val="28"/>
                <w:szCs w:val="28"/>
              </w:rPr>
              <w:t>0</w:t>
            </w:r>
          </w:p>
        </w:tc>
        <w:tc>
          <w:tcPr>
            <w:tcW w:w="1558" w:type="dxa"/>
          </w:tcPr>
          <w:p w:rsidR="00EA1E2F" w:rsidRPr="00F41C5D" w:rsidRDefault="00F41C5D" w:rsidP="00F41C5D">
            <w:pPr>
              <w:rPr>
                <w:color w:val="00B050"/>
                <w:sz w:val="28"/>
                <w:szCs w:val="28"/>
              </w:rPr>
            </w:pPr>
            <w:r w:rsidRPr="00F41C5D">
              <w:rPr>
                <w:color w:val="00B050"/>
                <w:sz w:val="28"/>
                <w:szCs w:val="28"/>
                <w:lang w:val="ru-RU"/>
              </w:rPr>
              <w:t>9</w:t>
            </w:r>
            <w:r w:rsidR="00EA1E2F" w:rsidRPr="00F41C5D">
              <w:rPr>
                <w:color w:val="00B050"/>
                <w:sz w:val="28"/>
                <w:szCs w:val="28"/>
              </w:rPr>
              <w:t xml:space="preserve"> (</w:t>
            </w:r>
            <w:r w:rsidRPr="00F41C5D">
              <w:rPr>
                <w:color w:val="00B050"/>
                <w:sz w:val="28"/>
                <w:szCs w:val="28"/>
                <w:lang w:val="ru-RU"/>
              </w:rPr>
              <w:t>10,9</w:t>
            </w:r>
            <w:r w:rsidR="00EA1E2F" w:rsidRPr="00F41C5D">
              <w:rPr>
                <w:color w:val="00B050"/>
                <w:sz w:val="28"/>
                <w:szCs w:val="28"/>
              </w:rPr>
              <w:t>%)</w:t>
            </w:r>
          </w:p>
        </w:tc>
        <w:tc>
          <w:tcPr>
            <w:tcW w:w="1546" w:type="dxa"/>
          </w:tcPr>
          <w:p w:rsidR="00EA1E2F" w:rsidRPr="00F41C5D" w:rsidRDefault="00F41C5D" w:rsidP="00F41C5D">
            <w:pPr>
              <w:rPr>
                <w:color w:val="00B050"/>
                <w:sz w:val="28"/>
                <w:szCs w:val="28"/>
              </w:rPr>
            </w:pPr>
            <w:r w:rsidRPr="00F41C5D">
              <w:rPr>
                <w:color w:val="00B050"/>
                <w:sz w:val="28"/>
                <w:szCs w:val="28"/>
                <w:lang w:val="ru-RU"/>
              </w:rPr>
              <w:t>16</w:t>
            </w:r>
            <w:r w:rsidR="00EA1E2F" w:rsidRPr="00F41C5D">
              <w:rPr>
                <w:color w:val="00B050"/>
                <w:sz w:val="28"/>
                <w:szCs w:val="28"/>
              </w:rPr>
              <w:t xml:space="preserve"> (</w:t>
            </w:r>
            <w:r w:rsidRPr="00F41C5D">
              <w:rPr>
                <w:color w:val="00B050"/>
                <w:sz w:val="28"/>
                <w:szCs w:val="28"/>
                <w:lang w:val="ru-RU"/>
              </w:rPr>
              <w:t>19,5</w:t>
            </w:r>
            <w:r w:rsidR="00EA1E2F" w:rsidRPr="00F41C5D">
              <w:rPr>
                <w:color w:val="00B050"/>
                <w:sz w:val="28"/>
                <w:szCs w:val="28"/>
              </w:rPr>
              <w:t>%)</w:t>
            </w:r>
          </w:p>
        </w:tc>
      </w:tr>
      <w:tr w:rsidR="00F41C5D" w:rsidRPr="00F41C5D" w:rsidTr="009D513E">
        <w:tc>
          <w:tcPr>
            <w:tcW w:w="3498" w:type="dxa"/>
          </w:tcPr>
          <w:p w:rsidR="00EA1E2F" w:rsidRPr="00F41C5D" w:rsidRDefault="00EA1E2F" w:rsidP="00EA1E2F">
            <w:pPr>
              <w:jc w:val="both"/>
              <w:rPr>
                <w:color w:val="00B050"/>
                <w:sz w:val="28"/>
                <w:szCs w:val="28"/>
              </w:rPr>
            </w:pPr>
            <w:r w:rsidRPr="00F41C5D">
              <w:rPr>
                <w:color w:val="00B050"/>
                <w:sz w:val="28"/>
                <w:szCs w:val="28"/>
              </w:rPr>
              <w:t>«Айгөлек» ІІ кіші тобы</w:t>
            </w:r>
          </w:p>
        </w:tc>
        <w:tc>
          <w:tcPr>
            <w:tcW w:w="1555" w:type="dxa"/>
          </w:tcPr>
          <w:p w:rsidR="00EA1E2F" w:rsidRPr="00F41C5D" w:rsidRDefault="00EA1E2F" w:rsidP="00EA1E2F">
            <w:pPr>
              <w:jc w:val="both"/>
              <w:rPr>
                <w:color w:val="00B050"/>
                <w:sz w:val="28"/>
                <w:szCs w:val="28"/>
              </w:rPr>
            </w:pPr>
            <w:r w:rsidRPr="00F41C5D">
              <w:rPr>
                <w:color w:val="00B050"/>
                <w:sz w:val="28"/>
                <w:szCs w:val="28"/>
              </w:rPr>
              <w:t>34</w:t>
            </w:r>
          </w:p>
        </w:tc>
        <w:tc>
          <w:tcPr>
            <w:tcW w:w="1414" w:type="dxa"/>
          </w:tcPr>
          <w:p w:rsidR="00EA1E2F" w:rsidRPr="00F41C5D" w:rsidRDefault="00EA1E2F" w:rsidP="00EA1E2F">
            <w:pPr>
              <w:rPr>
                <w:color w:val="00B050"/>
                <w:sz w:val="28"/>
                <w:szCs w:val="28"/>
              </w:rPr>
            </w:pPr>
            <w:r w:rsidRPr="00F41C5D">
              <w:rPr>
                <w:color w:val="00B050"/>
                <w:sz w:val="28"/>
                <w:szCs w:val="28"/>
              </w:rPr>
              <w:t>0</w:t>
            </w:r>
          </w:p>
        </w:tc>
        <w:tc>
          <w:tcPr>
            <w:tcW w:w="1558" w:type="dxa"/>
          </w:tcPr>
          <w:p w:rsidR="00EA1E2F" w:rsidRPr="00F41C5D" w:rsidRDefault="00F41C5D" w:rsidP="00F41C5D">
            <w:pPr>
              <w:rPr>
                <w:color w:val="00B050"/>
                <w:sz w:val="28"/>
                <w:szCs w:val="28"/>
              </w:rPr>
            </w:pPr>
            <w:r w:rsidRPr="00F41C5D">
              <w:rPr>
                <w:color w:val="00B050"/>
                <w:sz w:val="28"/>
                <w:szCs w:val="28"/>
                <w:lang w:val="ru-RU"/>
              </w:rPr>
              <w:t>11</w:t>
            </w:r>
            <w:r w:rsidR="00EA1E2F" w:rsidRPr="00F41C5D">
              <w:rPr>
                <w:color w:val="00B050"/>
                <w:sz w:val="28"/>
                <w:szCs w:val="28"/>
              </w:rPr>
              <w:t xml:space="preserve"> (</w:t>
            </w:r>
            <w:r w:rsidRPr="00F41C5D">
              <w:rPr>
                <w:color w:val="00B050"/>
                <w:sz w:val="28"/>
                <w:szCs w:val="28"/>
                <w:lang w:val="ru-RU"/>
              </w:rPr>
              <w:t>13,4</w:t>
            </w:r>
            <w:r w:rsidR="00EA1E2F" w:rsidRPr="00F41C5D">
              <w:rPr>
                <w:color w:val="00B050"/>
                <w:sz w:val="28"/>
                <w:szCs w:val="28"/>
              </w:rPr>
              <w:t>%)</w:t>
            </w:r>
          </w:p>
        </w:tc>
        <w:tc>
          <w:tcPr>
            <w:tcW w:w="1546" w:type="dxa"/>
          </w:tcPr>
          <w:p w:rsidR="00EA1E2F" w:rsidRPr="00F41C5D" w:rsidRDefault="00F41C5D" w:rsidP="00F41C5D">
            <w:pPr>
              <w:rPr>
                <w:color w:val="00B050"/>
                <w:sz w:val="28"/>
                <w:szCs w:val="28"/>
              </w:rPr>
            </w:pPr>
            <w:r w:rsidRPr="00F41C5D">
              <w:rPr>
                <w:color w:val="00B050"/>
                <w:sz w:val="28"/>
                <w:szCs w:val="28"/>
                <w:lang w:val="ru-RU"/>
              </w:rPr>
              <w:t>23</w:t>
            </w:r>
            <w:r w:rsidR="00EA1E2F" w:rsidRPr="00F41C5D">
              <w:rPr>
                <w:color w:val="00B050"/>
                <w:sz w:val="28"/>
                <w:szCs w:val="28"/>
              </w:rPr>
              <w:t xml:space="preserve"> (</w:t>
            </w:r>
            <w:r w:rsidRPr="00F41C5D">
              <w:rPr>
                <w:color w:val="00B050"/>
                <w:sz w:val="28"/>
                <w:szCs w:val="28"/>
                <w:lang w:val="ru-RU"/>
              </w:rPr>
              <w:t>28</w:t>
            </w:r>
            <w:r w:rsidR="00EA1E2F" w:rsidRPr="00F41C5D">
              <w:rPr>
                <w:color w:val="00B050"/>
                <w:sz w:val="28"/>
                <w:szCs w:val="28"/>
              </w:rPr>
              <w:t>%)</w:t>
            </w:r>
          </w:p>
        </w:tc>
      </w:tr>
      <w:tr w:rsidR="00F41C5D" w:rsidRPr="00F41C5D" w:rsidTr="009D513E">
        <w:trPr>
          <w:trHeight w:val="285"/>
        </w:trPr>
        <w:tc>
          <w:tcPr>
            <w:tcW w:w="3498" w:type="dxa"/>
          </w:tcPr>
          <w:p w:rsidR="00CA78E6" w:rsidRPr="00F41C5D" w:rsidRDefault="00CA78E6" w:rsidP="009D513E">
            <w:pPr>
              <w:jc w:val="both"/>
              <w:rPr>
                <w:color w:val="00B050"/>
                <w:sz w:val="28"/>
                <w:szCs w:val="28"/>
              </w:rPr>
            </w:pPr>
            <w:r w:rsidRPr="00F41C5D">
              <w:rPr>
                <w:color w:val="00B050"/>
                <w:sz w:val="28"/>
                <w:szCs w:val="28"/>
              </w:rPr>
              <w:t>Барлығы:</w:t>
            </w:r>
          </w:p>
        </w:tc>
        <w:tc>
          <w:tcPr>
            <w:tcW w:w="1555" w:type="dxa"/>
          </w:tcPr>
          <w:p w:rsidR="00CA78E6" w:rsidRPr="00F41C5D" w:rsidRDefault="00260E6F" w:rsidP="009D513E">
            <w:pPr>
              <w:jc w:val="both"/>
              <w:rPr>
                <w:color w:val="00B050"/>
                <w:sz w:val="28"/>
                <w:szCs w:val="28"/>
                <w:lang w:val="ru-RU"/>
              </w:rPr>
            </w:pPr>
            <w:r w:rsidRPr="00F41C5D">
              <w:rPr>
                <w:color w:val="00B050"/>
                <w:sz w:val="28"/>
                <w:szCs w:val="28"/>
                <w:lang w:val="ru-RU"/>
              </w:rPr>
              <w:t>82</w:t>
            </w:r>
          </w:p>
        </w:tc>
        <w:tc>
          <w:tcPr>
            <w:tcW w:w="1414" w:type="dxa"/>
          </w:tcPr>
          <w:p w:rsidR="00CA78E6" w:rsidRPr="00F41C5D" w:rsidRDefault="00CA78E6">
            <w:pPr>
              <w:rPr>
                <w:color w:val="00B050"/>
                <w:sz w:val="28"/>
                <w:szCs w:val="28"/>
              </w:rPr>
            </w:pPr>
            <w:r w:rsidRPr="00F41C5D">
              <w:rPr>
                <w:color w:val="00B050"/>
                <w:sz w:val="28"/>
                <w:szCs w:val="28"/>
              </w:rPr>
              <w:t>0</w:t>
            </w:r>
          </w:p>
        </w:tc>
        <w:tc>
          <w:tcPr>
            <w:tcW w:w="1558" w:type="dxa"/>
          </w:tcPr>
          <w:p w:rsidR="00CA78E6" w:rsidRPr="00F41C5D" w:rsidRDefault="00F41C5D" w:rsidP="00F41C5D">
            <w:pPr>
              <w:rPr>
                <w:color w:val="00B050"/>
                <w:sz w:val="28"/>
                <w:szCs w:val="28"/>
              </w:rPr>
            </w:pPr>
            <w:r w:rsidRPr="00F41C5D">
              <w:rPr>
                <w:color w:val="00B050"/>
                <w:sz w:val="28"/>
                <w:szCs w:val="28"/>
                <w:lang w:val="ru-RU"/>
              </w:rPr>
              <w:t>26</w:t>
            </w:r>
            <w:r w:rsidR="00CA78E6" w:rsidRPr="00F41C5D">
              <w:rPr>
                <w:color w:val="00B050"/>
                <w:sz w:val="28"/>
                <w:szCs w:val="28"/>
              </w:rPr>
              <w:t xml:space="preserve"> (</w:t>
            </w:r>
            <w:r w:rsidRPr="00F41C5D">
              <w:rPr>
                <w:color w:val="00B050"/>
                <w:sz w:val="28"/>
                <w:szCs w:val="28"/>
                <w:lang w:val="ru-RU"/>
              </w:rPr>
              <w:t>31,7</w:t>
            </w:r>
            <w:r w:rsidR="00CA78E6" w:rsidRPr="00F41C5D">
              <w:rPr>
                <w:color w:val="00B050"/>
                <w:sz w:val="28"/>
                <w:szCs w:val="28"/>
              </w:rPr>
              <w:t>%)</w:t>
            </w:r>
          </w:p>
        </w:tc>
        <w:tc>
          <w:tcPr>
            <w:tcW w:w="1546" w:type="dxa"/>
          </w:tcPr>
          <w:p w:rsidR="00CA78E6" w:rsidRPr="00F41C5D" w:rsidRDefault="00F41C5D" w:rsidP="00F41C5D">
            <w:pPr>
              <w:rPr>
                <w:color w:val="00B050"/>
                <w:sz w:val="28"/>
                <w:szCs w:val="28"/>
              </w:rPr>
            </w:pPr>
            <w:r w:rsidRPr="00F41C5D">
              <w:rPr>
                <w:color w:val="00B050"/>
                <w:sz w:val="28"/>
                <w:szCs w:val="28"/>
                <w:lang w:val="ru-RU"/>
              </w:rPr>
              <w:t>56</w:t>
            </w:r>
            <w:r w:rsidR="00CA78E6" w:rsidRPr="00F41C5D">
              <w:rPr>
                <w:color w:val="00B050"/>
                <w:sz w:val="28"/>
                <w:szCs w:val="28"/>
              </w:rPr>
              <w:t xml:space="preserve"> (</w:t>
            </w:r>
            <w:r w:rsidRPr="00F41C5D">
              <w:rPr>
                <w:color w:val="00B050"/>
                <w:sz w:val="28"/>
                <w:szCs w:val="28"/>
                <w:lang w:val="ru-RU"/>
              </w:rPr>
              <w:t>68,2</w:t>
            </w:r>
            <w:r w:rsidR="00CA78E6" w:rsidRPr="00F41C5D">
              <w:rPr>
                <w:color w:val="00B050"/>
                <w:sz w:val="28"/>
                <w:szCs w:val="28"/>
              </w:rPr>
              <w:t>%)</w:t>
            </w:r>
          </w:p>
        </w:tc>
      </w:tr>
    </w:tbl>
    <w:p w:rsidR="00716CC4" w:rsidRPr="00140D1A" w:rsidRDefault="00716CC4" w:rsidP="00140D1A">
      <w:pPr>
        <w:jc w:val="both"/>
        <w:rPr>
          <w:color w:val="000000"/>
          <w:sz w:val="28"/>
          <w:lang w:eastAsia="ru-RU"/>
        </w:rPr>
      </w:pPr>
    </w:p>
    <w:p w:rsidR="00134324" w:rsidRPr="00EA1E2F" w:rsidRDefault="00134324" w:rsidP="001710E5">
      <w:pPr>
        <w:jc w:val="both"/>
        <w:rPr>
          <w:b/>
          <w:color w:val="00B050"/>
          <w:sz w:val="28"/>
          <w:lang w:eastAsia="ru-RU"/>
        </w:rPr>
      </w:pPr>
      <w:r w:rsidRPr="00EA1E2F">
        <w:rPr>
          <w:b/>
          <w:color w:val="00B050"/>
          <w:sz w:val="28"/>
          <w:lang w:eastAsia="ru-RU"/>
        </w:rPr>
        <w:t>12. Оқу мерзіміне қойылатын талаптар:</w:t>
      </w:r>
    </w:p>
    <w:p w:rsidR="00134324" w:rsidRPr="00EA1E2F" w:rsidRDefault="00134324" w:rsidP="00134324">
      <w:pPr>
        <w:ind w:firstLine="360"/>
        <w:jc w:val="both"/>
        <w:rPr>
          <w:b/>
          <w:color w:val="00B050"/>
          <w:sz w:val="28"/>
          <w:lang w:eastAsia="ru-RU"/>
        </w:rPr>
      </w:pPr>
      <w:r w:rsidRPr="00EA1E2F">
        <w:rPr>
          <w:b/>
          <w:color w:val="00B050"/>
          <w:sz w:val="28"/>
          <w:lang w:eastAsia="ru-RU"/>
        </w:rPr>
        <w:t>1) жас кезеңдерін сақтау және топтарды бірдей жастағы немесе әртүрлі жастағы принцип бойынша жинақтау (осы Өлшемшарттардың 9-қосымшасына сәйкес жас топтары тізімдері);</w:t>
      </w:r>
    </w:p>
    <w:p w:rsidR="003C75C3" w:rsidRPr="00EA1E2F" w:rsidRDefault="00AB7541" w:rsidP="003C75C3">
      <w:pPr>
        <w:pStyle w:val="17"/>
        <w:ind w:firstLine="459"/>
        <w:jc w:val="center"/>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2017-2018</w:t>
      </w:r>
      <w:r w:rsidR="00547500" w:rsidRPr="00EA1E2F">
        <w:rPr>
          <w:rStyle w:val="aff0"/>
          <w:rFonts w:ascii="Times New Roman" w:hAnsi="Times New Roman"/>
          <w:b w:val="0"/>
          <w:color w:val="00B050"/>
          <w:sz w:val="28"/>
          <w:szCs w:val="24"/>
          <w:lang w:val="kk-KZ"/>
        </w:rPr>
        <w:t xml:space="preserve"> оқу жылында</w:t>
      </w:r>
      <w:r w:rsidR="00862F4E" w:rsidRPr="00EA1E2F">
        <w:rPr>
          <w:rStyle w:val="aff0"/>
          <w:rFonts w:ascii="Times New Roman" w:hAnsi="Times New Roman"/>
          <w:b w:val="0"/>
          <w:color w:val="00B050"/>
          <w:sz w:val="28"/>
          <w:szCs w:val="24"/>
          <w:lang w:val="kk-KZ"/>
        </w:rPr>
        <w:t xml:space="preserve"> </w:t>
      </w:r>
      <w:r w:rsidR="00EA1E2F">
        <w:rPr>
          <w:rStyle w:val="aff0"/>
          <w:rFonts w:ascii="Times New Roman" w:hAnsi="Times New Roman"/>
          <w:b w:val="0"/>
          <w:color w:val="00B050"/>
          <w:sz w:val="28"/>
          <w:szCs w:val="24"/>
          <w:lang w:val="kk-KZ"/>
        </w:rPr>
        <w:t>82</w:t>
      </w:r>
      <w:r w:rsidR="00862F4E" w:rsidRPr="00EA1E2F">
        <w:rPr>
          <w:rStyle w:val="aff0"/>
          <w:rFonts w:ascii="Times New Roman" w:hAnsi="Times New Roman"/>
          <w:b w:val="0"/>
          <w:color w:val="00B050"/>
          <w:sz w:val="28"/>
          <w:szCs w:val="24"/>
          <w:lang w:val="kk-KZ"/>
        </w:rPr>
        <w:t xml:space="preserve"> бала тәрбиеленді. Оның ішінде</w:t>
      </w:r>
    </w:p>
    <w:tbl>
      <w:tblPr>
        <w:tblStyle w:val="ac"/>
        <w:tblW w:w="0" w:type="auto"/>
        <w:tblLook w:val="04A0" w:firstRow="1" w:lastRow="0" w:firstColumn="1" w:lastColumn="0" w:noHBand="0" w:noVBand="1"/>
      </w:tblPr>
      <w:tblGrid>
        <w:gridCol w:w="534"/>
        <w:gridCol w:w="4251"/>
        <w:gridCol w:w="2393"/>
        <w:gridCol w:w="2393"/>
      </w:tblGrid>
      <w:tr w:rsidR="003C75C3" w:rsidRPr="00EA1E2F" w:rsidTr="003C75C3">
        <w:tc>
          <w:tcPr>
            <w:tcW w:w="534" w:type="dxa"/>
          </w:tcPr>
          <w:p w:rsidR="003C75C3" w:rsidRPr="00EA1E2F" w:rsidRDefault="003C75C3"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w:t>
            </w:r>
          </w:p>
        </w:tc>
        <w:tc>
          <w:tcPr>
            <w:tcW w:w="4251" w:type="dxa"/>
          </w:tcPr>
          <w:p w:rsidR="003C75C3" w:rsidRPr="00EA1E2F" w:rsidRDefault="003C75C3"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Топ атауы</w:t>
            </w:r>
          </w:p>
        </w:tc>
        <w:tc>
          <w:tcPr>
            <w:tcW w:w="2393" w:type="dxa"/>
          </w:tcPr>
          <w:p w:rsidR="003C75C3" w:rsidRPr="00EA1E2F" w:rsidRDefault="003C75C3"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Бала саны</w:t>
            </w:r>
          </w:p>
        </w:tc>
        <w:tc>
          <w:tcPr>
            <w:tcW w:w="2393" w:type="dxa"/>
          </w:tcPr>
          <w:p w:rsidR="003C75C3" w:rsidRPr="00EA1E2F" w:rsidRDefault="003C75C3"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Жасы</w:t>
            </w:r>
          </w:p>
        </w:tc>
      </w:tr>
      <w:tr w:rsidR="00C82D9E" w:rsidRPr="00EA1E2F" w:rsidTr="003C75C3">
        <w:tc>
          <w:tcPr>
            <w:tcW w:w="534" w:type="dxa"/>
          </w:tcPr>
          <w:p w:rsidR="00C82D9E" w:rsidRPr="00EA1E2F" w:rsidRDefault="00C82D9E"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w:t>
            </w:r>
          </w:p>
        </w:tc>
        <w:tc>
          <w:tcPr>
            <w:tcW w:w="4251" w:type="dxa"/>
          </w:tcPr>
          <w:p w:rsidR="00C82D9E" w:rsidRPr="00EA1E2F" w:rsidRDefault="00C82D9E" w:rsidP="00B86E4D">
            <w:pPr>
              <w:jc w:val="both"/>
              <w:rPr>
                <w:color w:val="00B050"/>
                <w:sz w:val="28"/>
                <w:szCs w:val="28"/>
              </w:rPr>
            </w:pPr>
            <w:r w:rsidRPr="00EA1E2F">
              <w:rPr>
                <w:color w:val="00B050"/>
                <w:sz w:val="28"/>
                <w:szCs w:val="28"/>
              </w:rPr>
              <w:t>«Күншуақ» ересек тобы</w:t>
            </w:r>
          </w:p>
        </w:tc>
        <w:tc>
          <w:tcPr>
            <w:tcW w:w="2393" w:type="dxa"/>
          </w:tcPr>
          <w:p w:rsidR="00C82D9E" w:rsidRPr="00EA1E2F" w:rsidRDefault="00C82D9E" w:rsidP="00B86E4D">
            <w:pPr>
              <w:jc w:val="both"/>
              <w:rPr>
                <w:color w:val="00B050"/>
                <w:sz w:val="28"/>
                <w:szCs w:val="28"/>
              </w:rPr>
            </w:pPr>
            <w:r w:rsidRPr="00EA1E2F">
              <w:rPr>
                <w:color w:val="00B050"/>
                <w:sz w:val="28"/>
                <w:szCs w:val="28"/>
              </w:rPr>
              <w:t>23</w:t>
            </w:r>
          </w:p>
        </w:tc>
        <w:tc>
          <w:tcPr>
            <w:tcW w:w="2393" w:type="dxa"/>
          </w:tcPr>
          <w:p w:rsidR="00C82D9E" w:rsidRPr="00EA1E2F" w:rsidRDefault="00C82D9E" w:rsidP="00B86E4D">
            <w:pPr>
              <w:pStyle w:val="17"/>
              <w:jc w:val="both"/>
              <w:rPr>
                <w:rStyle w:val="aff0"/>
                <w:rFonts w:ascii="Times New Roman" w:hAnsi="Times New Roman"/>
                <w:b w:val="0"/>
                <w:color w:val="00B050"/>
                <w:sz w:val="28"/>
                <w:szCs w:val="28"/>
                <w:lang w:val="kk-KZ"/>
              </w:rPr>
            </w:pPr>
            <w:r w:rsidRPr="00EA1E2F">
              <w:rPr>
                <w:rStyle w:val="aff0"/>
                <w:rFonts w:ascii="Times New Roman" w:hAnsi="Times New Roman"/>
                <w:b w:val="0"/>
                <w:color w:val="00B050"/>
                <w:sz w:val="28"/>
                <w:szCs w:val="28"/>
                <w:lang w:val="kk-KZ"/>
              </w:rPr>
              <w:t>5</w:t>
            </w:r>
          </w:p>
        </w:tc>
      </w:tr>
      <w:tr w:rsidR="00C82D9E" w:rsidRPr="00EA1E2F" w:rsidTr="003C75C3">
        <w:tc>
          <w:tcPr>
            <w:tcW w:w="534" w:type="dxa"/>
          </w:tcPr>
          <w:p w:rsidR="00C82D9E" w:rsidRPr="00EA1E2F" w:rsidRDefault="00C82D9E"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c>
          <w:tcPr>
            <w:tcW w:w="4251" w:type="dxa"/>
          </w:tcPr>
          <w:p w:rsidR="00C82D9E" w:rsidRPr="00EA1E2F" w:rsidRDefault="00C82D9E" w:rsidP="004A2972">
            <w:pPr>
              <w:jc w:val="both"/>
              <w:rPr>
                <w:color w:val="00B050"/>
                <w:sz w:val="28"/>
                <w:szCs w:val="28"/>
              </w:rPr>
            </w:pPr>
            <w:r w:rsidRPr="00EA1E2F">
              <w:rPr>
                <w:color w:val="00B050"/>
                <w:sz w:val="28"/>
                <w:szCs w:val="28"/>
              </w:rPr>
              <w:t>«</w:t>
            </w:r>
            <w:r w:rsidR="004A2972" w:rsidRPr="00EA1E2F">
              <w:rPr>
                <w:color w:val="00B050"/>
                <w:sz w:val="28"/>
                <w:szCs w:val="28"/>
              </w:rPr>
              <w:t>Қонжық</w:t>
            </w:r>
            <w:r w:rsidRPr="00EA1E2F">
              <w:rPr>
                <w:color w:val="00B050"/>
                <w:sz w:val="28"/>
                <w:szCs w:val="28"/>
              </w:rPr>
              <w:t>» ортаңғы тобы</w:t>
            </w:r>
          </w:p>
        </w:tc>
        <w:tc>
          <w:tcPr>
            <w:tcW w:w="2393" w:type="dxa"/>
          </w:tcPr>
          <w:p w:rsidR="00C82D9E" w:rsidRPr="00EA1E2F" w:rsidRDefault="00C82D9E" w:rsidP="004A2972">
            <w:pPr>
              <w:jc w:val="both"/>
              <w:rPr>
                <w:color w:val="00B050"/>
                <w:sz w:val="28"/>
                <w:szCs w:val="28"/>
              </w:rPr>
            </w:pPr>
            <w:r w:rsidRPr="00EA1E2F">
              <w:rPr>
                <w:color w:val="00B050"/>
                <w:sz w:val="28"/>
                <w:szCs w:val="28"/>
              </w:rPr>
              <w:t>2</w:t>
            </w:r>
            <w:r w:rsidR="004A2972" w:rsidRPr="00EA1E2F">
              <w:rPr>
                <w:color w:val="00B050"/>
                <w:sz w:val="28"/>
                <w:szCs w:val="28"/>
              </w:rPr>
              <w:t>5</w:t>
            </w:r>
          </w:p>
        </w:tc>
        <w:tc>
          <w:tcPr>
            <w:tcW w:w="2393" w:type="dxa"/>
          </w:tcPr>
          <w:p w:rsidR="00C82D9E" w:rsidRPr="00EA1E2F" w:rsidRDefault="00C82D9E" w:rsidP="00B86E4D">
            <w:pPr>
              <w:pStyle w:val="17"/>
              <w:jc w:val="both"/>
              <w:rPr>
                <w:rStyle w:val="aff0"/>
                <w:rFonts w:ascii="Times New Roman" w:hAnsi="Times New Roman"/>
                <w:b w:val="0"/>
                <w:color w:val="00B050"/>
                <w:sz w:val="28"/>
                <w:szCs w:val="28"/>
                <w:lang w:val="kk-KZ"/>
              </w:rPr>
            </w:pPr>
            <w:r w:rsidRPr="00EA1E2F">
              <w:rPr>
                <w:rStyle w:val="aff0"/>
                <w:rFonts w:ascii="Times New Roman" w:hAnsi="Times New Roman"/>
                <w:b w:val="0"/>
                <w:color w:val="00B050"/>
                <w:sz w:val="28"/>
                <w:szCs w:val="28"/>
                <w:lang w:val="kk-KZ"/>
              </w:rPr>
              <w:t>4</w:t>
            </w:r>
          </w:p>
        </w:tc>
      </w:tr>
      <w:tr w:rsidR="00C82D9E" w:rsidRPr="00EA1E2F" w:rsidTr="003C75C3">
        <w:tc>
          <w:tcPr>
            <w:tcW w:w="534" w:type="dxa"/>
          </w:tcPr>
          <w:p w:rsidR="00C82D9E" w:rsidRPr="00EA1E2F" w:rsidRDefault="00C82D9E" w:rsidP="00862F4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5</w:t>
            </w:r>
          </w:p>
        </w:tc>
        <w:tc>
          <w:tcPr>
            <w:tcW w:w="4251" w:type="dxa"/>
          </w:tcPr>
          <w:p w:rsidR="00C82D9E" w:rsidRPr="00EA1E2F" w:rsidRDefault="00C82D9E" w:rsidP="004A2972">
            <w:pPr>
              <w:jc w:val="both"/>
              <w:rPr>
                <w:color w:val="00B050"/>
                <w:sz w:val="28"/>
                <w:szCs w:val="28"/>
              </w:rPr>
            </w:pPr>
            <w:r w:rsidRPr="00EA1E2F">
              <w:rPr>
                <w:color w:val="00B050"/>
                <w:sz w:val="28"/>
                <w:szCs w:val="28"/>
              </w:rPr>
              <w:t>«</w:t>
            </w:r>
            <w:r w:rsidR="004A2972" w:rsidRPr="00EA1E2F">
              <w:rPr>
                <w:color w:val="00B050"/>
                <w:sz w:val="28"/>
                <w:szCs w:val="28"/>
              </w:rPr>
              <w:t>Айгөлек</w:t>
            </w:r>
            <w:r w:rsidRPr="00EA1E2F">
              <w:rPr>
                <w:color w:val="00B050"/>
                <w:sz w:val="28"/>
                <w:szCs w:val="28"/>
              </w:rPr>
              <w:t>» ІІ кіші тобы</w:t>
            </w:r>
          </w:p>
        </w:tc>
        <w:tc>
          <w:tcPr>
            <w:tcW w:w="2393" w:type="dxa"/>
          </w:tcPr>
          <w:p w:rsidR="00C82D9E" w:rsidRPr="00EA1E2F" w:rsidRDefault="004A2972" w:rsidP="009D513E">
            <w:pPr>
              <w:jc w:val="both"/>
              <w:rPr>
                <w:color w:val="00B050"/>
                <w:sz w:val="28"/>
                <w:szCs w:val="28"/>
              </w:rPr>
            </w:pPr>
            <w:r w:rsidRPr="00EA1E2F">
              <w:rPr>
                <w:color w:val="00B050"/>
                <w:sz w:val="28"/>
                <w:szCs w:val="28"/>
              </w:rPr>
              <w:t>34</w:t>
            </w:r>
          </w:p>
        </w:tc>
        <w:tc>
          <w:tcPr>
            <w:tcW w:w="2393" w:type="dxa"/>
          </w:tcPr>
          <w:p w:rsidR="00C82D9E" w:rsidRPr="00EA1E2F" w:rsidRDefault="00C82D9E" w:rsidP="00862F4E">
            <w:pPr>
              <w:pStyle w:val="17"/>
              <w:jc w:val="both"/>
              <w:rPr>
                <w:rStyle w:val="aff0"/>
                <w:rFonts w:ascii="Times New Roman" w:hAnsi="Times New Roman"/>
                <w:b w:val="0"/>
                <w:color w:val="00B050"/>
                <w:sz w:val="28"/>
                <w:szCs w:val="28"/>
                <w:lang w:val="kk-KZ"/>
              </w:rPr>
            </w:pPr>
            <w:r w:rsidRPr="00EA1E2F">
              <w:rPr>
                <w:rStyle w:val="aff0"/>
                <w:rFonts w:ascii="Times New Roman" w:hAnsi="Times New Roman"/>
                <w:b w:val="0"/>
                <w:color w:val="00B050"/>
                <w:sz w:val="28"/>
                <w:szCs w:val="28"/>
                <w:lang w:val="kk-KZ"/>
              </w:rPr>
              <w:t>3</w:t>
            </w:r>
          </w:p>
        </w:tc>
      </w:tr>
    </w:tbl>
    <w:p w:rsidR="003C75C3" w:rsidRPr="00EA1E2F" w:rsidRDefault="003C75C3" w:rsidP="003C75C3">
      <w:pPr>
        <w:pStyle w:val="17"/>
        <w:ind w:firstLine="459"/>
        <w:jc w:val="center"/>
        <w:rPr>
          <w:rStyle w:val="aff0"/>
          <w:rFonts w:ascii="Times New Roman" w:hAnsi="Times New Roman"/>
          <w:b w:val="0"/>
          <w:color w:val="00B050"/>
          <w:sz w:val="28"/>
          <w:szCs w:val="24"/>
          <w:lang w:val="kk-KZ"/>
        </w:rPr>
      </w:pPr>
    </w:p>
    <w:p w:rsidR="003C75C3" w:rsidRPr="00EA1E2F" w:rsidRDefault="003C75C3" w:rsidP="003C75C3">
      <w:pPr>
        <w:pStyle w:val="17"/>
        <w:ind w:firstLine="459"/>
        <w:jc w:val="center"/>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2018-2019</w:t>
      </w:r>
      <w:r w:rsidR="005861CC" w:rsidRPr="00EA1E2F">
        <w:rPr>
          <w:rStyle w:val="aff0"/>
          <w:rFonts w:ascii="Times New Roman" w:hAnsi="Times New Roman"/>
          <w:b w:val="0"/>
          <w:color w:val="00B050"/>
          <w:sz w:val="28"/>
          <w:szCs w:val="24"/>
          <w:lang w:val="kk-KZ"/>
        </w:rPr>
        <w:t xml:space="preserve"> оқу жылында </w:t>
      </w:r>
      <w:r w:rsidR="00EA1E2F">
        <w:rPr>
          <w:rStyle w:val="aff0"/>
          <w:rFonts w:ascii="Times New Roman" w:hAnsi="Times New Roman"/>
          <w:b w:val="0"/>
          <w:color w:val="00B050"/>
          <w:sz w:val="28"/>
          <w:szCs w:val="24"/>
          <w:lang w:val="kk-KZ"/>
        </w:rPr>
        <w:t xml:space="preserve">82 </w:t>
      </w:r>
      <w:r w:rsidRPr="00EA1E2F">
        <w:rPr>
          <w:rStyle w:val="aff0"/>
          <w:rFonts w:ascii="Times New Roman" w:hAnsi="Times New Roman"/>
          <w:b w:val="0"/>
          <w:color w:val="00B050"/>
          <w:sz w:val="28"/>
          <w:szCs w:val="24"/>
          <w:lang w:val="kk-KZ"/>
        </w:rPr>
        <w:t>бала тәрбиеленді. Оның ішінде</w:t>
      </w:r>
    </w:p>
    <w:tbl>
      <w:tblPr>
        <w:tblStyle w:val="ac"/>
        <w:tblW w:w="0" w:type="auto"/>
        <w:tblLook w:val="04A0" w:firstRow="1" w:lastRow="0" w:firstColumn="1" w:lastColumn="0" w:noHBand="0" w:noVBand="1"/>
      </w:tblPr>
      <w:tblGrid>
        <w:gridCol w:w="534"/>
        <w:gridCol w:w="4251"/>
        <w:gridCol w:w="2393"/>
        <w:gridCol w:w="2393"/>
      </w:tblGrid>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w:t>
            </w:r>
          </w:p>
        </w:tc>
        <w:tc>
          <w:tcPr>
            <w:tcW w:w="4251"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Топ атауы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Бала саны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Жасы</w:t>
            </w:r>
          </w:p>
        </w:tc>
      </w:tr>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w:t>
            </w:r>
          </w:p>
        </w:tc>
        <w:tc>
          <w:tcPr>
            <w:tcW w:w="4251" w:type="dxa"/>
          </w:tcPr>
          <w:p w:rsidR="003C75C3" w:rsidRPr="00EA1E2F" w:rsidRDefault="003C75C3" w:rsidP="004A2972">
            <w:pPr>
              <w:jc w:val="both"/>
              <w:rPr>
                <w:color w:val="00B050"/>
                <w:sz w:val="28"/>
                <w:szCs w:val="28"/>
              </w:rPr>
            </w:pPr>
            <w:r w:rsidRPr="00EA1E2F">
              <w:rPr>
                <w:color w:val="00B050"/>
                <w:sz w:val="28"/>
                <w:szCs w:val="28"/>
              </w:rPr>
              <w:t>«</w:t>
            </w:r>
            <w:r w:rsidR="004A2972" w:rsidRPr="00EA1E2F">
              <w:rPr>
                <w:color w:val="00B050"/>
                <w:sz w:val="28"/>
                <w:szCs w:val="28"/>
              </w:rPr>
              <w:t>Айгөлек</w:t>
            </w:r>
            <w:r w:rsidRPr="00EA1E2F">
              <w:rPr>
                <w:color w:val="00B050"/>
                <w:sz w:val="28"/>
                <w:szCs w:val="28"/>
              </w:rPr>
              <w:t>» ІІ кіші тобы</w:t>
            </w:r>
          </w:p>
        </w:tc>
        <w:tc>
          <w:tcPr>
            <w:tcW w:w="2393" w:type="dxa"/>
          </w:tcPr>
          <w:p w:rsidR="003C75C3" w:rsidRPr="00EA1E2F" w:rsidRDefault="004A2972"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39</w:t>
            </w:r>
          </w:p>
        </w:tc>
        <w:tc>
          <w:tcPr>
            <w:tcW w:w="2393" w:type="dxa"/>
          </w:tcPr>
          <w:p w:rsidR="003C75C3"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r>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c>
          <w:tcPr>
            <w:tcW w:w="4251" w:type="dxa"/>
          </w:tcPr>
          <w:p w:rsidR="003C75C3" w:rsidRPr="00EA1E2F" w:rsidRDefault="00C82D9E" w:rsidP="004A2972">
            <w:pPr>
              <w:jc w:val="both"/>
              <w:rPr>
                <w:color w:val="00B050"/>
                <w:sz w:val="28"/>
                <w:szCs w:val="28"/>
              </w:rPr>
            </w:pPr>
            <w:r w:rsidRPr="00EA1E2F">
              <w:rPr>
                <w:color w:val="00B050"/>
                <w:sz w:val="28"/>
                <w:szCs w:val="28"/>
              </w:rPr>
              <w:t>«</w:t>
            </w:r>
            <w:r w:rsidR="004A2972" w:rsidRPr="00EA1E2F">
              <w:rPr>
                <w:color w:val="00B050"/>
                <w:sz w:val="28"/>
                <w:szCs w:val="28"/>
              </w:rPr>
              <w:t>Қонжық</w:t>
            </w:r>
            <w:r w:rsidRPr="00EA1E2F">
              <w:rPr>
                <w:color w:val="00B050"/>
                <w:sz w:val="28"/>
                <w:szCs w:val="28"/>
              </w:rPr>
              <w:t>» ортаңғы тобы</w:t>
            </w:r>
          </w:p>
        </w:tc>
        <w:tc>
          <w:tcPr>
            <w:tcW w:w="2393" w:type="dxa"/>
          </w:tcPr>
          <w:p w:rsidR="003C75C3" w:rsidRPr="00EA1E2F" w:rsidRDefault="004A2972"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29</w:t>
            </w:r>
          </w:p>
        </w:tc>
        <w:tc>
          <w:tcPr>
            <w:tcW w:w="2393" w:type="dxa"/>
          </w:tcPr>
          <w:p w:rsidR="003C75C3"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r>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5</w:t>
            </w:r>
          </w:p>
        </w:tc>
        <w:tc>
          <w:tcPr>
            <w:tcW w:w="4251" w:type="dxa"/>
          </w:tcPr>
          <w:p w:rsidR="003C75C3" w:rsidRPr="00EA1E2F" w:rsidRDefault="003C75C3" w:rsidP="004A2972">
            <w:pPr>
              <w:jc w:val="both"/>
              <w:rPr>
                <w:color w:val="00B050"/>
                <w:sz w:val="28"/>
                <w:szCs w:val="28"/>
              </w:rPr>
            </w:pPr>
            <w:r w:rsidRPr="00EA1E2F">
              <w:rPr>
                <w:color w:val="00B050"/>
                <w:sz w:val="28"/>
                <w:szCs w:val="28"/>
              </w:rPr>
              <w:t>«</w:t>
            </w:r>
            <w:r w:rsidR="004A2972" w:rsidRPr="00EA1E2F">
              <w:rPr>
                <w:color w:val="00B050"/>
                <w:sz w:val="28"/>
                <w:szCs w:val="28"/>
              </w:rPr>
              <w:t>Күншуақ</w:t>
            </w:r>
            <w:r w:rsidRPr="00EA1E2F">
              <w:rPr>
                <w:color w:val="00B050"/>
                <w:sz w:val="28"/>
                <w:szCs w:val="28"/>
              </w:rPr>
              <w:t>» ересек тобы</w:t>
            </w:r>
          </w:p>
        </w:tc>
        <w:tc>
          <w:tcPr>
            <w:tcW w:w="2393" w:type="dxa"/>
          </w:tcPr>
          <w:p w:rsidR="003C75C3" w:rsidRPr="00EA1E2F" w:rsidRDefault="004A2972"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14</w:t>
            </w:r>
          </w:p>
        </w:tc>
        <w:tc>
          <w:tcPr>
            <w:tcW w:w="2393" w:type="dxa"/>
          </w:tcPr>
          <w:p w:rsidR="003C75C3"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5</w:t>
            </w:r>
          </w:p>
        </w:tc>
      </w:tr>
    </w:tbl>
    <w:p w:rsidR="003C75C3" w:rsidRPr="00EA1E2F" w:rsidRDefault="003C75C3" w:rsidP="003C75C3">
      <w:pPr>
        <w:pStyle w:val="17"/>
        <w:ind w:firstLine="459"/>
        <w:jc w:val="center"/>
        <w:rPr>
          <w:rStyle w:val="aff0"/>
          <w:rFonts w:ascii="Times New Roman" w:hAnsi="Times New Roman"/>
          <w:b w:val="0"/>
          <w:color w:val="00B050"/>
          <w:sz w:val="28"/>
          <w:szCs w:val="24"/>
          <w:lang w:val="kk-KZ"/>
        </w:rPr>
      </w:pPr>
    </w:p>
    <w:p w:rsidR="003C75C3" w:rsidRPr="00EA1E2F" w:rsidRDefault="003C75C3" w:rsidP="003C75C3">
      <w:pPr>
        <w:pStyle w:val="17"/>
        <w:ind w:firstLine="459"/>
        <w:jc w:val="center"/>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2019-2020</w:t>
      </w:r>
      <w:r w:rsidR="005861CC" w:rsidRPr="00EA1E2F">
        <w:rPr>
          <w:rStyle w:val="aff0"/>
          <w:rFonts w:ascii="Times New Roman" w:hAnsi="Times New Roman"/>
          <w:b w:val="0"/>
          <w:color w:val="00B050"/>
          <w:sz w:val="28"/>
          <w:szCs w:val="24"/>
          <w:lang w:val="kk-KZ"/>
        </w:rPr>
        <w:t xml:space="preserve"> оқу жылында </w:t>
      </w:r>
      <w:r w:rsidR="00EA1E2F">
        <w:rPr>
          <w:rStyle w:val="aff0"/>
          <w:rFonts w:ascii="Times New Roman" w:hAnsi="Times New Roman"/>
          <w:b w:val="0"/>
          <w:color w:val="00B050"/>
          <w:sz w:val="28"/>
          <w:szCs w:val="24"/>
          <w:lang w:val="kk-KZ"/>
        </w:rPr>
        <w:t>52</w:t>
      </w:r>
      <w:r w:rsidRPr="00EA1E2F">
        <w:rPr>
          <w:rStyle w:val="aff0"/>
          <w:rFonts w:ascii="Times New Roman" w:hAnsi="Times New Roman"/>
          <w:b w:val="0"/>
          <w:color w:val="00B050"/>
          <w:sz w:val="28"/>
          <w:szCs w:val="24"/>
          <w:lang w:val="kk-KZ"/>
        </w:rPr>
        <w:t xml:space="preserve"> бала тәрбиеленді. Оның ішінде</w:t>
      </w:r>
    </w:p>
    <w:tbl>
      <w:tblPr>
        <w:tblStyle w:val="ac"/>
        <w:tblW w:w="0" w:type="auto"/>
        <w:tblLook w:val="04A0" w:firstRow="1" w:lastRow="0" w:firstColumn="1" w:lastColumn="0" w:noHBand="0" w:noVBand="1"/>
      </w:tblPr>
      <w:tblGrid>
        <w:gridCol w:w="534"/>
        <w:gridCol w:w="4251"/>
        <w:gridCol w:w="2393"/>
        <w:gridCol w:w="2393"/>
      </w:tblGrid>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w:t>
            </w:r>
          </w:p>
        </w:tc>
        <w:tc>
          <w:tcPr>
            <w:tcW w:w="4251"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Топ атауы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Бала саны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Жасы</w:t>
            </w:r>
          </w:p>
        </w:tc>
      </w:tr>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w:t>
            </w:r>
          </w:p>
        </w:tc>
        <w:tc>
          <w:tcPr>
            <w:tcW w:w="4251" w:type="dxa"/>
          </w:tcPr>
          <w:p w:rsidR="003C75C3" w:rsidRPr="00EA1E2F" w:rsidRDefault="003C75C3" w:rsidP="004A2972">
            <w:pPr>
              <w:jc w:val="both"/>
              <w:rPr>
                <w:color w:val="00B050"/>
                <w:sz w:val="28"/>
                <w:szCs w:val="28"/>
              </w:rPr>
            </w:pPr>
            <w:r w:rsidRPr="00EA1E2F">
              <w:rPr>
                <w:color w:val="00B050"/>
                <w:sz w:val="28"/>
                <w:szCs w:val="28"/>
              </w:rPr>
              <w:t>«</w:t>
            </w:r>
            <w:r w:rsidR="004A2972" w:rsidRPr="00EA1E2F">
              <w:rPr>
                <w:color w:val="00B050"/>
                <w:sz w:val="28"/>
                <w:szCs w:val="28"/>
              </w:rPr>
              <w:t>Айгөлек</w:t>
            </w:r>
            <w:r w:rsidRPr="00EA1E2F">
              <w:rPr>
                <w:color w:val="00B050"/>
                <w:sz w:val="28"/>
                <w:szCs w:val="28"/>
              </w:rPr>
              <w:t>» ортаңғы тобы</w:t>
            </w:r>
          </w:p>
        </w:tc>
        <w:tc>
          <w:tcPr>
            <w:tcW w:w="2393" w:type="dxa"/>
          </w:tcPr>
          <w:p w:rsidR="003C75C3" w:rsidRPr="00EA1E2F" w:rsidRDefault="00C82D9E" w:rsidP="004A2972">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w:t>
            </w:r>
            <w:r w:rsidR="004A2972" w:rsidRPr="00EA1E2F">
              <w:rPr>
                <w:rStyle w:val="aff0"/>
                <w:rFonts w:ascii="Times New Roman" w:hAnsi="Times New Roman"/>
                <w:b w:val="0"/>
                <w:color w:val="00B050"/>
                <w:sz w:val="28"/>
                <w:szCs w:val="24"/>
                <w:lang w:val="kk-KZ"/>
              </w:rPr>
              <w:t>4</w:t>
            </w:r>
          </w:p>
        </w:tc>
        <w:tc>
          <w:tcPr>
            <w:tcW w:w="2393" w:type="dxa"/>
          </w:tcPr>
          <w:p w:rsidR="003C75C3"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r>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c>
          <w:tcPr>
            <w:tcW w:w="4251" w:type="dxa"/>
          </w:tcPr>
          <w:p w:rsidR="003C75C3" w:rsidRPr="00EA1E2F" w:rsidRDefault="00C82D9E" w:rsidP="004A2972">
            <w:pPr>
              <w:jc w:val="both"/>
              <w:rPr>
                <w:color w:val="00B050"/>
                <w:sz w:val="28"/>
                <w:szCs w:val="28"/>
              </w:rPr>
            </w:pPr>
            <w:r w:rsidRPr="00EA1E2F">
              <w:rPr>
                <w:color w:val="00B050"/>
                <w:sz w:val="28"/>
                <w:szCs w:val="28"/>
              </w:rPr>
              <w:t>«</w:t>
            </w:r>
            <w:r w:rsidR="004A2972" w:rsidRPr="00EA1E2F">
              <w:rPr>
                <w:color w:val="00B050"/>
                <w:sz w:val="28"/>
                <w:szCs w:val="28"/>
              </w:rPr>
              <w:t>Қонжық</w:t>
            </w:r>
            <w:r w:rsidRPr="00EA1E2F">
              <w:rPr>
                <w:color w:val="00B050"/>
                <w:sz w:val="28"/>
                <w:szCs w:val="28"/>
              </w:rPr>
              <w:t>» ересек тобы</w:t>
            </w:r>
          </w:p>
        </w:tc>
        <w:tc>
          <w:tcPr>
            <w:tcW w:w="2393" w:type="dxa"/>
          </w:tcPr>
          <w:p w:rsidR="003C75C3" w:rsidRPr="00EA1E2F" w:rsidRDefault="004A2972"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18</w:t>
            </w:r>
          </w:p>
        </w:tc>
        <w:tc>
          <w:tcPr>
            <w:tcW w:w="2393" w:type="dxa"/>
          </w:tcPr>
          <w:p w:rsidR="003C75C3"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r>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6</w:t>
            </w:r>
          </w:p>
        </w:tc>
        <w:tc>
          <w:tcPr>
            <w:tcW w:w="4251" w:type="dxa"/>
          </w:tcPr>
          <w:p w:rsidR="003C75C3" w:rsidRPr="00EA1E2F" w:rsidRDefault="003C75C3" w:rsidP="009D513E">
            <w:pPr>
              <w:jc w:val="both"/>
              <w:rPr>
                <w:color w:val="00B050"/>
                <w:sz w:val="28"/>
                <w:szCs w:val="28"/>
              </w:rPr>
            </w:pPr>
            <w:r w:rsidRPr="00EA1E2F">
              <w:rPr>
                <w:color w:val="00B050"/>
                <w:sz w:val="28"/>
                <w:szCs w:val="28"/>
              </w:rPr>
              <w:t>«Күншуақ» МАД тобы</w:t>
            </w:r>
          </w:p>
        </w:tc>
        <w:tc>
          <w:tcPr>
            <w:tcW w:w="2393" w:type="dxa"/>
          </w:tcPr>
          <w:p w:rsidR="003C75C3" w:rsidRPr="00EA1E2F" w:rsidRDefault="004A2972"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10</w:t>
            </w:r>
          </w:p>
        </w:tc>
        <w:tc>
          <w:tcPr>
            <w:tcW w:w="2393" w:type="dxa"/>
          </w:tcPr>
          <w:p w:rsidR="003C75C3"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5</w:t>
            </w:r>
          </w:p>
        </w:tc>
      </w:tr>
    </w:tbl>
    <w:p w:rsidR="003C75C3" w:rsidRPr="00EA1E2F" w:rsidRDefault="003C75C3" w:rsidP="00862F4E">
      <w:pPr>
        <w:pStyle w:val="17"/>
        <w:ind w:firstLine="459"/>
        <w:jc w:val="both"/>
        <w:rPr>
          <w:rStyle w:val="aff0"/>
          <w:rFonts w:ascii="Times New Roman" w:hAnsi="Times New Roman"/>
          <w:b w:val="0"/>
          <w:color w:val="00B050"/>
          <w:sz w:val="28"/>
          <w:szCs w:val="24"/>
          <w:highlight w:val="yellow"/>
          <w:lang w:val="kk-KZ"/>
        </w:rPr>
      </w:pPr>
    </w:p>
    <w:p w:rsidR="003C75C3" w:rsidRPr="00EA1E2F" w:rsidRDefault="003C75C3" w:rsidP="003C75C3">
      <w:pPr>
        <w:pStyle w:val="17"/>
        <w:ind w:firstLine="459"/>
        <w:jc w:val="center"/>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lastRenderedPageBreak/>
        <w:t>2020-2021</w:t>
      </w:r>
      <w:r w:rsidR="005861CC" w:rsidRPr="00EA1E2F">
        <w:rPr>
          <w:rStyle w:val="aff0"/>
          <w:rFonts w:ascii="Times New Roman" w:hAnsi="Times New Roman"/>
          <w:b w:val="0"/>
          <w:color w:val="00B050"/>
          <w:sz w:val="28"/>
          <w:szCs w:val="24"/>
          <w:lang w:val="kk-KZ"/>
        </w:rPr>
        <w:t xml:space="preserve"> оқу жылында </w:t>
      </w:r>
      <w:r w:rsidR="00EA1E2F">
        <w:rPr>
          <w:rStyle w:val="aff0"/>
          <w:rFonts w:ascii="Times New Roman" w:hAnsi="Times New Roman"/>
          <w:b w:val="0"/>
          <w:color w:val="00B050"/>
          <w:sz w:val="28"/>
          <w:szCs w:val="24"/>
          <w:lang w:val="kk-KZ"/>
        </w:rPr>
        <w:t>54</w:t>
      </w:r>
      <w:r w:rsidRPr="00EA1E2F">
        <w:rPr>
          <w:rStyle w:val="aff0"/>
          <w:rFonts w:ascii="Times New Roman" w:hAnsi="Times New Roman"/>
          <w:b w:val="0"/>
          <w:color w:val="00B050"/>
          <w:sz w:val="28"/>
          <w:szCs w:val="24"/>
          <w:lang w:val="kk-KZ"/>
        </w:rPr>
        <w:t xml:space="preserve"> бала тәрбиеленді. Оның ішінде</w:t>
      </w:r>
    </w:p>
    <w:tbl>
      <w:tblPr>
        <w:tblStyle w:val="ac"/>
        <w:tblW w:w="0" w:type="auto"/>
        <w:tblLook w:val="04A0" w:firstRow="1" w:lastRow="0" w:firstColumn="1" w:lastColumn="0" w:noHBand="0" w:noVBand="1"/>
      </w:tblPr>
      <w:tblGrid>
        <w:gridCol w:w="534"/>
        <w:gridCol w:w="4251"/>
        <w:gridCol w:w="2393"/>
        <w:gridCol w:w="2393"/>
      </w:tblGrid>
      <w:tr w:rsidR="003C75C3"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w:t>
            </w:r>
          </w:p>
        </w:tc>
        <w:tc>
          <w:tcPr>
            <w:tcW w:w="4251"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Топ атауы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Бала саны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Жасы</w:t>
            </w:r>
          </w:p>
        </w:tc>
      </w:tr>
      <w:tr w:rsidR="00B4087F" w:rsidRPr="00EA1E2F" w:rsidTr="00A213B1">
        <w:trPr>
          <w:trHeight w:val="222"/>
        </w:trPr>
        <w:tc>
          <w:tcPr>
            <w:tcW w:w="534" w:type="dxa"/>
          </w:tcPr>
          <w:p w:rsidR="00B4087F" w:rsidRPr="00EA1E2F" w:rsidRDefault="00B4087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w:t>
            </w:r>
          </w:p>
        </w:tc>
        <w:tc>
          <w:tcPr>
            <w:tcW w:w="4251" w:type="dxa"/>
          </w:tcPr>
          <w:p w:rsidR="00B4087F" w:rsidRPr="00EA1E2F" w:rsidRDefault="00B4087F" w:rsidP="004A2972">
            <w:pPr>
              <w:jc w:val="both"/>
              <w:rPr>
                <w:color w:val="00B050"/>
                <w:sz w:val="28"/>
                <w:szCs w:val="28"/>
              </w:rPr>
            </w:pPr>
            <w:r w:rsidRPr="00EA1E2F">
              <w:rPr>
                <w:color w:val="00B050"/>
                <w:sz w:val="28"/>
                <w:szCs w:val="28"/>
              </w:rPr>
              <w:t>«</w:t>
            </w:r>
            <w:r w:rsidR="004A2972" w:rsidRPr="00EA1E2F">
              <w:rPr>
                <w:color w:val="00B050"/>
                <w:sz w:val="28"/>
                <w:szCs w:val="28"/>
              </w:rPr>
              <w:t>Айгөлек</w:t>
            </w:r>
            <w:r w:rsidRPr="00EA1E2F">
              <w:rPr>
                <w:color w:val="00B050"/>
                <w:sz w:val="28"/>
                <w:szCs w:val="28"/>
              </w:rPr>
              <w:t>» ортаңғы тобы</w:t>
            </w:r>
          </w:p>
        </w:tc>
        <w:tc>
          <w:tcPr>
            <w:tcW w:w="2393" w:type="dxa"/>
          </w:tcPr>
          <w:p w:rsidR="00B4087F" w:rsidRPr="00EA1E2F" w:rsidRDefault="00EA1E2F" w:rsidP="00841178">
            <w:pPr>
              <w:jc w:val="both"/>
              <w:rPr>
                <w:color w:val="00B050"/>
                <w:sz w:val="28"/>
              </w:rPr>
            </w:pPr>
            <w:r w:rsidRPr="00EA1E2F">
              <w:rPr>
                <w:color w:val="00B050"/>
                <w:sz w:val="28"/>
              </w:rPr>
              <w:t>19</w:t>
            </w:r>
          </w:p>
        </w:tc>
        <w:tc>
          <w:tcPr>
            <w:tcW w:w="2393" w:type="dxa"/>
          </w:tcPr>
          <w:p w:rsidR="00B4087F" w:rsidRPr="00EA1E2F" w:rsidRDefault="00B4087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r>
      <w:tr w:rsidR="00B4087F" w:rsidRPr="00EA1E2F" w:rsidTr="009D513E">
        <w:tc>
          <w:tcPr>
            <w:tcW w:w="534" w:type="dxa"/>
          </w:tcPr>
          <w:p w:rsidR="00B4087F" w:rsidRPr="00EA1E2F" w:rsidRDefault="00B4087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w:t>
            </w:r>
          </w:p>
        </w:tc>
        <w:tc>
          <w:tcPr>
            <w:tcW w:w="4251" w:type="dxa"/>
          </w:tcPr>
          <w:p w:rsidR="00B4087F" w:rsidRPr="00EA1E2F" w:rsidRDefault="00B4087F" w:rsidP="004A2972">
            <w:pPr>
              <w:jc w:val="both"/>
              <w:rPr>
                <w:color w:val="00B050"/>
                <w:sz w:val="28"/>
                <w:szCs w:val="28"/>
              </w:rPr>
            </w:pPr>
            <w:r w:rsidRPr="00EA1E2F">
              <w:rPr>
                <w:color w:val="00B050"/>
                <w:sz w:val="28"/>
                <w:szCs w:val="28"/>
              </w:rPr>
              <w:t>«</w:t>
            </w:r>
            <w:r w:rsidR="004A2972" w:rsidRPr="00EA1E2F">
              <w:rPr>
                <w:color w:val="00B050"/>
                <w:sz w:val="28"/>
                <w:szCs w:val="28"/>
              </w:rPr>
              <w:t>Қонжық</w:t>
            </w:r>
            <w:r w:rsidRPr="00EA1E2F">
              <w:rPr>
                <w:color w:val="00B050"/>
                <w:sz w:val="28"/>
                <w:szCs w:val="28"/>
              </w:rPr>
              <w:t>» ортаңғы тобы</w:t>
            </w:r>
          </w:p>
        </w:tc>
        <w:tc>
          <w:tcPr>
            <w:tcW w:w="2393" w:type="dxa"/>
          </w:tcPr>
          <w:p w:rsidR="00B4087F" w:rsidRPr="00D1232F" w:rsidRDefault="00EA1E2F" w:rsidP="00D1232F">
            <w:pPr>
              <w:jc w:val="both"/>
              <w:rPr>
                <w:color w:val="00B050"/>
                <w:sz w:val="28"/>
                <w:lang w:val="ru-RU"/>
              </w:rPr>
            </w:pPr>
            <w:r w:rsidRPr="00EA1E2F">
              <w:rPr>
                <w:color w:val="00B050"/>
                <w:sz w:val="28"/>
              </w:rPr>
              <w:t>2</w:t>
            </w:r>
            <w:r w:rsidR="00D1232F">
              <w:rPr>
                <w:color w:val="00B050"/>
                <w:sz w:val="28"/>
                <w:lang w:val="ru-RU"/>
              </w:rPr>
              <w:t>4</w:t>
            </w:r>
          </w:p>
        </w:tc>
        <w:tc>
          <w:tcPr>
            <w:tcW w:w="2393" w:type="dxa"/>
          </w:tcPr>
          <w:p w:rsidR="00B4087F" w:rsidRPr="00EA1E2F" w:rsidRDefault="00B4087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r>
      <w:tr w:rsidR="00B4087F" w:rsidRPr="00EA1E2F" w:rsidTr="009D513E">
        <w:tc>
          <w:tcPr>
            <w:tcW w:w="534" w:type="dxa"/>
          </w:tcPr>
          <w:p w:rsidR="00B4087F" w:rsidRPr="00EA1E2F" w:rsidRDefault="00B4087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c>
          <w:tcPr>
            <w:tcW w:w="4251" w:type="dxa"/>
          </w:tcPr>
          <w:p w:rsidR="00B4087F" w:rsidRPr="00EA1E2F" w:rsidRDefault="00B4087F" w:rsidP="004A2972">
            <w:pPr>
              <w:jc w:val="both"/>
              <w:rPr>
                <w:color w:val="00B050"/>
                <w:sz w:val="28"/>
                <w:szCs w:val="28"/>
              </w:rPr>
            </w:pPr>
            <w:r w:rsidRPr="00EA1E2F">
              <w:rPr>
                <w:color w:val="00B050"/>
                <w:sz w:val="28"/>
                <w:szCs w:val="28"/>
              </w:rPr>
              <w:t>«</w:t>
            </w:r>
            <w:r w:rsidR="004A2972" w:rsidRPr="00EA1E2F">
              <w:rPr>
                <w:color w:val="00B050"/>
                <w:sz w:val="28"/>
                <w:szCs w:val="28"/>
              </w:rPr>
              <w:t>Күншуақ</w:t>
            </w:r>
            <w:r w:rsidRPr="00EA1E2F">
              <w:rPr>
                <w:color w:val="00B050"/>
                <w:sz w:val="28"/>
                <w:szCs w:val="28"/>
              </w:rPr>
              <w:t>» ересек тобы</w:t>
            </w:r>
          </w:p>
        </w:tc>
        <w:tc>
          <w:tcPr>
            <w:tcW w:w="2393" w:type="dxa"/>
          </w:tcPr>
          <w:p w:rsidR="00B4087F" w:rsidRPr="00D1232F" w:rsidRDefault="00D1232F" w:rsidP="00841178">
            <w:pPr>
              <w:jc w:val="both"/>
              <w:rPr>
                <w:color w:val="00B050"/>
                <w:sz w:val="28"/>
                <w:lang w:val="ru-RU"/>
              </w:rPr>
            </w:pPr>
            <w:r>
              <w:rPr>
                <w:color w:val="00B050"/>
                <w:sz w:val="28"/>
                <w:lang w:val="ru-RU"/>
              </w:rPr>
              <w:t>11</w:t>
            </w:r>
          </w:p>
        </w:tc>
        <w:tc>
          <w:tcPr>
            <w:tcW w:w="2393" w:type="dxa"/>
          </w:tcPr>
          <w:p w:rsidR="00B4087F" w:rsidRPr="00EA1E2F" w:rsidRDefault="00B4087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r>
    </w:tbl>
    <w:p w:rsidR="003C75C3" w:rsidRPr="00EA1E2F" w:rsidRDefault="003C75C3" w:rsidP="00862F4E">
      <w:pPr>
        <w:pStyle w:val="17"/>
        <w:ind w:firstLine="459"/>
        <w:jc w:val="both"/>
        <w:rPr>
          <w:rStyle w:val="aff0"/>
          <w:rFonts w:ascii="Times New Roman" w:hAnsi="Times New Roman"/>
          <w:b w:val="0"/>
          <w:color w:val="00B050"/>
          <w:sz w:val="28"/>
          <w:szCs w:val="24"/>
          <w:highlight w:val="yellow"/>
          <w:lang w:val="kk-KZ"/>
        </w:rPr>
      </w:pPr>
    </w:p>
    <w:p w:rsidR="003C75C3" w:rsidRPr="00EA1E2F" w:rsidRDefault="003C75C3" w:rsidP="003C75C3">
      <w:pPr>
        <w:pStyle w:val="17"/>
        <w:ind w:firstLine="459"/>
        <w:jc w:val="center"/>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2021-2022</w:t>
      </w:r>
      <w:r w:rsidR="0030690F" w:rsidRPr="00EA1E2F">
        <w:rPr>
          <w:rStyle w:val="aff0"/>
          <w:rFonts w:ascii="Times New Roman" w:hAnsi="Times New Roman"/>
          <w:b w:val="0"/>
          <w:color w:val="00B050"/>
          <w:sz w:val="28"/>
          <w:szCs w:val="24"/>
          <w:lang w:val="kk-KZ"/>
        </w:rPr>
        <w:t xml:space="preserve"> оқу жылында </w:t>
      </w:r>
      <w:r w:rsidR="00EA1E2F">
        <w:rPr>
          <w:rStyle w:val="aff0"/>
          <w:rFonts w:ascii="Times New Roman" w:hAnsi="Times New Roman"/>
          <w:b w:val="0"/>
          <w:color w:val="00B050"/>
          <w:sz w:val="28"/>
          <w:szCs w:val="24"/>
          <w:lang w:val="kk-KZ"/>
        </w:rPr>
        <w:t xml:space="preserve">52 </w:t>
      </w:r>
      <w:r w:rsidRPr="00EA1E2F">
        <w:rPr>
          <w:rStyle w:val="aff0"/>
          <w:rFonts w:ascii="Times New Roman" w:hAnsi="Times New Roman"/>
          <w:b w:val="0"/>
          <w:color w:val="00B050"/>
          <w:sz w:val="28"/>
          <w:szCs w:val="24"/>
          <w:lang w:val="kk-KZ"/>
        </w:rPr>
        <w:t>бала тәрбиеленді. Оның ішінде</w:t>
      </w:r>
    </w:p>
    <w:tbl>
      <w:tblPr>
        <w:tblStyle w:val="ac"/>
        <w:tblW w:w="0" w:type="auto"/>
        <w:tblLook w:val="04A0" w:firstRow="1" w:lastRow="0" w:firstColumn="1" w:lastColumn="0" w:noHBand="0" w:noVBand="1"/>
      </w:tblPr>
      <w:tblGrid>
        <w:gridCol w:w="534"/>
        <w:gridCol w:w="4251"/>
        <w:gridCol w:w="2393"/>
        <w:gridCol w:w="2393"/>
      </w:tblGrid>
      <w:tr w:rsidR="00EA1E2F" w:rsidRPr="00EA1E2F" w:rsidTr="009D513E">
        <w:tc>
          <w:tcPr>
            <w:tcW w:w="534"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w:t>
            </w:r>
          </w:p>
        </w:tc>
        <w:tc>
          <w:tcPr>
            <w:tcW w:w="4251"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Топ атауы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Бала саны</w:t>
            </w:r>
          </w:p>
        </w:tc>
        <w:tc>
          <w:tcPr>
            <w:tcW w:w="2393" w:type="dxa"/>
          </w:tcPr>
          <w:p w:rsidR="003C75C3" w:rsidRPr="00EA1E2F" w:rsidRDefault="003C75C3"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Жасы</w:t>
            </w:r>
          </w:p>
        </w:tc>
      </w:tr>
      <w:tr w:rsidR="00EA1E2F" w:rsidRPr="00EA1E2F" w:rsidTr="009D513E">
        <w:tc>
          <w:tcPr>
            <w:tcW w:w="534" w:type="dxa"/>
          </w:tcPr>
          <w:p w:rsidR="00C82D9E" w:rsidRPr="00EA1E2F" w:rsidRDefault="00C82D9E"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w:t>
            </w:r>
          </w:p>
        </w:tc>
        <w:tc>
          <w:tcPr>
            <w:tcW w:w="4251" w:type="dxa"/>
          </w:tcPr>
          <w:p w:rsidR="00C82D9E" w:rsidRPr="00EA1E2F" w:rsidRDefault="00C82D9E" w:rsidP="00EA1E2F">
            <w:pPr>
              <w:jc w:val="both"/>
              <w:rPr>
                <w:color w:val="00B050"/>
                <w:sz w:val="28"/>
                <w:szCs w:val="28"/>
              </w:rPr>
            </w:pPr>
            <w:r w:rsidRPr="00EA1E2F">
              <w:rPr>
                <w:color w:val="00B050"/>
                <w:sz w:val="28"/>
                <w:szCs w:val="28"/>
              </w:rPr>
              <w:t>«</w:t>
            </w:r>
            <w:r w:rsidR="00EA1E2F" w:rsidRPr="00EA1E2F">
              <w:rPr>
                <w:color w:val="00B050"/>
                <w:sz w:val="28"/>
                <w:szCs w:val="28"/>
              </w:rPr>
              <w:t>Айгөлек</w:t>
            </w:r>
            <w:r w:rsidRPr="00EA1E2F">
              <w:rPr>
                <w:color w:val="00B050"/>
                <w:sz w:val="28"/>
                <w:szCs w:val="28"/>
              </w:rPr>
              <w:t>» ортаңғы тобы</w:t>
            </w:r>
          </w:p>
        </w:tc>
        <w:tc>
          <w:tcPr>
            <w:tcW w:w="2393" w:type="dxa"/>
          </w:tcPr>
          <w:p w:rsidR="00C82D9E" w:rsidRPr="00EA1E2F" w:rsidRDefault="00EA1E2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24</w:t>
            </w:r>
          </w:p>
        </w:tc>
        <w:tc>
          <w:tcPr>
            <w:tcW w:w="2393" w:type="dxa"/>
          </w:tcPr>
          <w:p w:rsidR="00C82D9E" w:rsidRPr="00EA1E2F" w:rsidRDefault="00C82D9E" w:rsidP="00B86E4D">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r>
      <w:tr w:rsidR="00EA1E2F" w:rsidRPr="00EA1E2F" w:rsidTr="009D513E">
        <w:tc>
          <w:tcPr>
            <w:tcW w:w="534" w:type="dxa"/>
          </w:tcPr>
          <w:p w:rsidR="00C82D9E" w:rsidRPr="00EA1E2F" w:rsidRDefault="00EA1E2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2</w:t>
            </w:r>
          </w:p>
        </w:tc>
        <w:tc>
          <w:tcPr>
            <w:tcW w:w="4251" w:type="dxa"/>
          </w:tcPr>
          <w:p w:rsidR="00C82D9E" w:rsidRPr="00EA1E2F" w:rsidRDefault="00C82D9E" w:rsidP="00EA1E2F">
            <w:pPr>
              <w:jc w:val="both"/>
              <w:rPr>
                <w:color w:val="00B050"/>
                <w:sz w:val="28"/>
                <w:szCs w:val="28"/>
              </w:rPr>
            </w:pPr>
            <w:r w:rsidRPr="00EA1E2F">
              <w:rPr>
                <w:color w:val="00B050"/>
                <w:sz w:val="28"/>
                <w:szCs w:val="28"/>
              </w:rPr>
              <w:t>«</w:t>
            </w:r>
            <w:r w:rsidR="00EA1E2F" w:rsidRPr="00EA1E2F">
              <w:rPr>
                <w:color w:val="00B050"/>
                <w:sz w:val="28"/>
                <w:szCs w:val="28"/>
              </w:rPr>
              <w:t>Қонжық</w:t>
            </w:r>
            <w:r w:rsidRPr="00EA1E2F">
              <w:rPr>
                <w:color w:val="00B050"/>
                <w:sz w:val="28"/>
                <w:szCs w:val="28"/>
              </w:rPr>
              <w:t>» ересек тобы</w:t>
            </w:r>
          </w:p>
        </w:tc>
        <w:tc>
          <w:tcPr>
            <w:tcW w:w="2393" w:type="dxa"/>
          </w:tcPr>
          <w:p w:rsidR="00C82D9E" w:rsidRPr="00EA1E2F" w:rsidRDefault="00EA1E2F" w:rsidP="00B4087F">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17</w:t>
            </w:r>
          </w:p>
        </w:tc>
        <w:tc>
          <w:tcPr>
            <w:tcW w:w="2393" w:type="dxa"/>
          </w:tcPr>
          <w:p w:rsidR="00C82D9E" w:rsidRPr="00EA1E2F" w:rsidRDefault="00C82D9E" w:rsidP="00B86E4D">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4</w:t>
            </w:r>
          </w:p>
        </w:tc>
      </w:tr>
      <w:tr w:rsidR="00EA1E2F" w:rsidRPr="00EA1E2F" w:rsidTr="009D513E">
        <w:tc>
          <w:tcPr>
            <w:tcW w:w="534" w:type="dxa"/>
          </w:tcPr>
          <w:p w:rsidR="00C82D9E" w:rsidRPr="00EA1E2F" w:rsidRDefault="00EA1E2F" w:rsidP="009D513E">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3</w:t>
            </w:r>
          </w:p>
        </w:tc>
        <w:tc>
          <w:tcPr>
            <w:tcW w:w="4251" w:type="dxa"/>
          </w:tcPr>
          <w:p w:rsidR="00C82D9E" w:rsidRPr="00EA1E2F" w:rsidRDefault="00C82D9E" w:rsidP="009D513E">
            <w:pPr>
              <w:jc w:val="both"/>
              <w:rPr>
                <w:color w:val="00B050"/>
                <w:sz w:val="28"/>
                <w:szCs w:val="28"/>
              </w:rPr>
            </w:pPr>
            <w:r w:rsidRPr="00EA1E2F">
              <w:rPr>
                <w:color w:val="00B050"/>
                <w:sz w:val="28"/>
                <w:szCs w:val="28"/>
              </w:rPr>
              <w:t>«Күншуақ» МАД тобы</w:t>
            </w:r>
          </w:p>
        </w:tc>
        <w:tc>
          <w:tcPr>
            <w:tcW w:w="2393" w:type="dxa"/>
          </w:tcPr>
          <w:p w:rsidR="00C82D9E" w:rsidRPr="00EA1E2F" w:rsidRDefault="00EA1E2F" w:rsidP="00B4087F">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11</w:t>
            </w:r>
          </w:p>
        </w:tc>
        <w:tc>
          <w:tcPr>
            <w:tcW w:w="2393" w:type="dxa"/>
          </w:tcPr>
          <w:p w:rsidR="00C82D9E" w:rsidRPr="00EA1E2F" w:rsidRDefault="00C82D9E" w:rsidP="00B86E4D">
            <w:pPr>
              <w:pStyle w:val="17"/>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5</w:t>
            </w:r>
          </w:p>
        </w:tc>
      </w:tr>
    </w:tbl>
    <w:p w:rsidR="003C75C3" w:rsidRPr="00EA1E2F" w:rsidRDefault="003C75C3" w:rsidP="00C82D9E">
      <w:pPr>
        <w:pStyle w:val="17"/>
        <w:jc w:val="both"/>
        <w:rPr>
          <w:rStyle w:val="aff0"/>
          <w:rFonts w:ascii="Times New Roman" w:hAnsi="Times New Roman"/>
          <w:b w:val="0"/>
          <w:color w:val="00B050"/>
          <w:sz w:val="28"/>
          <w:szCs w:val="24"/>
          <w:highlight w:val="yellow"/>
          <w:lang w:val="kk-KZ"/>
        </w:rPr>
      </w:pPr>
    </w:p>
    <w:p w:rsidR="00547500" w:rsidRPr="00EA1E2F" w:rsidRDefault="00547500" w:rsidP="0097149A">
      <w:pPr>
        <w:pStyle w:val="17"/>
        <w:ind w:firstLine="459"/>
        <w:jc w:val="both"/>
        <w:rPr>
          <w:rStyle w:val="aff0"/>
          <w:rFonts w:ascii="Times New Roman" w:hAnsi="Times New Roman"/>
          <w:b w:val="0"/>
          <w:color w:val="00B050"/>
          <w:sz w:val="28"/>
          <w:szCs w:val="24"/>
          <w:lang w:val="kk-KZ"/>
        </w:rPr>
      </w:pPr>
      <w:r w:rsidRPr="00EA1E2F">
        <w:rPr>
          <w:rStyle w:val="aff0"/>
          <w:rFonts w:ascii="Times New Roman" w:hAnsi="Times New Roman"/>
          <w:b w:val="0"/>
          <w:color w:val="00B050"/>
          <w:sz w:val="28"/>
          <w:szCs w:val="24"/>
          <w:lang w:val="kk-KZ"/>
        </w:rPr>
        <w:t>Ұлттық білім беру деректер</w:t>
      </w:r>
      <w:r w:rsidR="007626AE" w:rsidRPr="00EA1E2F">
        <w:rPr>
          <w:rStyle w:val="aff0"/>
          <w:rFonts w:ascii="Times New Roman" w:hAnsi="Times New Roman"/>
          <w:b w:val="0"/>
          <w:color w:val="00B050"/>
          <w:sz w:val="28"/>
          <w:szCs w:val="24"/>
          <w:lang w:val="kk-KZ"/>
        </w:rPr>
        <w:t xml:space="preserve"> қорына енгізілген мәліметтер бойынша</w:t>
      </w:r>
      <w:r w:rsidR="00F24CB4" w:rsidRPr="00EA1E2F">
        <w:rPr>
          <w:rStyle w:val="aff0"/>
          <w:rFonts w:ascii="Times New Roman" w:hAnsi="Times New Roman"/>
          <w:b w:val="0"/>
          <w:color w:val="00B050"/>
          <w:sz w:val="28"/>
          <w:szCs w:val="24"/>
          <w:lang w:val="kk-KZ"/>
        </w:rPr>
        <w:t xml:space="preserve"> контингент </w:t>
      </w:r>
      <w:r w:rsidR="00EA1E2F" w:rsidRPr="00EA1E2F">
        <w:rPr>
          <w:rStyle w:val="aff0"/>
          <w:rFonts w:ascii="Times New Roman" w:hAnsi="Times New Roman"/>
          <w:b w:val="0"/>
          <w:color w:val="00B050"/>
          <w:sz w:val="28"/>
          <w:szCs w:val="24"/>
          <w:lang w:val="kk-KZ"/>
        </w:rPr>
        <w:t>– 52</w:t>
      </w:r>
      <w:r w:rsidR="00F24CB4" w:rsidRPr="00EA1E2F">
        <w:rPr>
          <w:rStyle w:val="aff0"/>
          <w:rFonts w:ascii="Times New Roman" w:hAnsi="Times New Roman"/>
          <w:b w:val="0"/>
          <w:color w:val="00B050"/>
          <w:sz w:val="28"/>
          <w:szCs w:val="24"/>
          <w:lang w:val="kk-KZ"/>
        </w:rPr>
        <w:t xml:space="preserve"> бала</w:t>
      </w:r>
      <w:r w:rsidR="000E558B" w:rsidRPr="00EA1E2F">
        <w:rPr>
          <w:rStyle w:val="aff0"/>
          <w:rFonts w:ascii="Times New Roman" w:hAnsi="Times New Roman"/>
          <w:b w:val="0"/>
          <w:color w:val="00B050"/>
          <w:sz w:val="28"/>
          <w:szCs w:val="24"/>
          <w:lang w:val="kk-KZ"/>
        </w:rPr>
        <w:t>.</w:t>
      </w:r>
      <w:r w:rsidR="00F24CB4" w:rsidRPr="00EA1E2F">
        <w:rPr>
          <w:rStyle w:val="aff0"/>
          <w:rFonts w:ascii="Times New Roman" w:hAnsi="Times New Roman"/>
          <w:b w:val="0"/>
          <w:color w:val="00B050"/>
          <w:sz w:val="28"/>
          <w:szCs w:val="24"/>
          <w:lang w:val="kk-KZ"/>
        </w:rPr>
        <w:t xml:space="preserve"> </w:t>
      </w:r>
    </w:p>
    <w:p w:rsidR="0097149A" w:rsidRPr="00A14B12" w:rsidRDefault="00BF695F" w:rsidP="0097149A">
      <w:pPr>
        <w:jc w:val="both"/>
        <w:rPr>
          <w:b/>
          <w:color w:val="000000"/>
          <w:sz w:val="28"/>
          <w:lang w:eastAsia="ru-RU"/>
        </w:rPr>
      </w:pPr>
      <w:r w:rsidRPr="000A15F4">
        <w:rPr>
          <w:b/>
          <w:color w:val="000000"/>
          <w:lang w:eastAsia="ru-RU"/>
        </w:rPr>
        <w:t>   </w:t>
      </w:r>
      <w:r w:rsidRPr="0097149A">
        <w:rPr>
          <w:b/>
          <w:color w:val="000000"/>
          <w:sz w:val="28"/>
          <w:lang w:eastAsia="ru-RU"/>
        </w:rPr>
        <w:t>  </w:t>
      </w:r>
      <w:r w:rsidR="0097149A" w:rsidRPr="00D37C9D">
        <w:rPr>
          <w:b/>
          <w:color w:val="00B050"/>
          <w:sz w:val="28"/>
          <w:lang w:eastAsia="ru-RU"/>
        </w:rPr>
        <w:t>2) тәрбиеленушіні 1-сыныпқа қабылдағанға дейін МДТО үлгілік оқу бағдарламасын игеру бо</w:t>
      </w:r>
      <w:bookmarkStart w:id="0" w:name="_GoBack"/>
      <w:bookmarkEnd w:id="0"/>
      <w:r w:rsidR="0097149A" w:rsidRPr="00D37C9D">
        <w:rPr>
          <w:b/>
          <w:color w:val="00B050"/>
          <w:sz w:val="28"/>
          <w:lang w:eastAsia="ru-RU"/>
        </w:rPr>
        <w:t xml:space="preserve">йынша талаптарды сақтау.  </w:t>
      </w:r>
    </w:p>
    <w:p w:rsidR="002F40E6" w:rsidRPr="00833BBA" w:rsidRDefault="002F40E6" w:rsidP="002F40E6">
      <w:pPr>
        <w:suppressAutoHyphens w:val="0"/>
        <w:spacing w:after="200" w:line="276" w:lineRule="auto"/>
        <w:ind w:firstLine="708"/>
        <w:jc w:val="both"/>
        <w:rPr>
          <w:sz w:val="28"/>
          <w:szCs w:val="28"/>
          <w:lang w:eastAsia="ru-RU"/>
        </w:rPr>
      </w:pPr>
    </w:p>
    <w:p w:rsidR="002F40E6" w:rsidRPr="002F40E6" w:rsidRDefault="002F40E6" w:rsidP="002F40E6">
      <w:pPr>
        <w:suppressAutoHyphens w:val="0"/>
        <w:spacing w:after="200" w:line="276" w:lineRule="auto"/>
        <w:jc w:val="both"/>
        <w:rPr>
          <w:color w:val="00B050"/>
          <w:sz w:val="28"/>
          <w:szCs w:val="28"/>
          <w:lang w:eastAsia="ru-RU"/>
        </w:rPr>
      </w:pPr>
      <w:r w:rsidRPr="00833BBA">
        <w:rPr>
          <w:color w:val="00B050"/>
          <w:sz w:val="28"/>
          <w:szCs w:val="28"/>
          <w:lang w:eastAsia="ru-RU"/>
        </w:rPr>
        <w:t xml:space="preserve"> </w:t>
      </w:r>
      <w:r>
        <w:rPr>
          <w:color w:val="00B050"/>
          <w:sz w:val="28"/>
          <w:szCs w:val="28"/>
          <w:lang w:eastAsia="ru-RU"/>
        </w:rPr>
        <w:t>Комиссия</w:t>
      </w:r>
      <w:r w:rsidRPr="00833BBA">
        <w:rPr>
          <w:color w:val="00B050"/>
          <w:sz w:val="28"/>
          <w:szCs w:val="28"/>
          <w:lang w:eastAsia="ru-RU"/>
        </w:rPr>
        <w:t xml:space="preserve"> </w:t>
      </w:r>
      <w:r w:rsidRPr="002F40E6">
        <w:rPr>
          <w:color w:val="00B050"/>
          <w:sz w:val="28"/>
          <w:szCs w:val="28"/>
          <w:lang w:eastAsia="ru-RU"/>
        </w:rPr>
        <w:t>«</w:t>
      </w:r>
      <w:r>
        <w:rPr>
          <w:color w:val="00B050"/>
          <w:sz w:val="28"/>
          <w:szCs w:val="28"/>
          <w:lang w:eastAsia="ru-RU"/>
        </w:rPr>
        <w:t>Құламан» мектепке дейінгі</w:t>
      </w:r>
      <w:r w:rsidRPr="002F40E6">
        <w:rPr>
          <w:color w:val="00B050"/>
          <w:sz w:val="28"/>
          <w:szCs w:val="28"/>
          <w:lang w:eastAsia="ru-RU"/>
        </w:rPr>
        <w:t xml:space="preserve"> ұйымын</w:t>
      </w:r>
      <w:r>
        <w:rPr>
          <w:color w:val="00B050"/>
          <w:sz w:val="28"/>
          <w:szCs w:val="28"/>
          <w:lang w:eastAsia="ru-RU"/>
        </w:rPr>
        <w:t xml:space="preserve">да </w:t>
      </w:r>
      <w:r w:rsidRPr="002F40E6">
        <w:rPr>
          <w:color w:val="00B050"/>
          <w:sz w:val="28"/>
          <w:szCs w:val="28"/>
          <w:lang w:eastAsia="ru-RU"/>
        </w:rPr>
        <w:t>өткен өзін-өзі аттестаттауды негізге ала отырып, төмендегідей шешім қабылдады:</w:t>
      </w:r>
    </w:p>
    <w:p w:rsidR="002F40E6" w:rsidRPr="002F40E6" w:rsidRDefault="002F40E6" w:rsidP="002F40E6">
      <w:pPr>
        <w:suppressAutoHyphens w:val="0"/>
        <w:spacing w:after="200" w:line="276" w:lineRule="auto"/>
        <w:jc w:val="both"/>
        <w:rPr>
          <w:color w:val="00B050"/>
          <w:sz w:val="28"/>
          <w:szCs w:val="28"/>
          <w:lang w:eastAsia="ru-RU"/>
        </w:rPr>
      </w:pPr>
      <w:r w:rsidRPr="002F40E6">
        <w:rPr>
          <w:color w:val="00B050"/>
          <w:sz w:val="28"/>
          <w:szCs w:val="28"/>
          <w:lang w:eastAsia="ru-RU"/>
        </w:rPr>
        <w:t>1.  «</w:t>
      </w:r>
      <w:r>
        <w:rPr>
          <w:color w:val="00B050"/>
          <w:sz w:val="28"/>
          <w:szCs w:val="28"/>
          <w:lang w:eastAsia="ru-RU"/>
        </w:rPr>
        <w:t>Құламан</w:t>
      </w:r>
      <w:r w:rsidRPr="002F40E6">
        <w:rPr>
          <w:color w:val="00B050"/>
          <w:sz w:val="28"/>
          <w:szCs w:val="28"/>
          <w:lang w:eastAsia="ru-RU"/>
        </w:rPr>
        <w:t xml:space="preserve">» </w:t>
      </w:r>
      <w:r>
        <w:rPr>
          <w:color w:val="00B050"/>
          <w:sz w:val="28"/>
          <w:szCs w:val="28"/>
          <w:lang w:eastAsia="ru-RU"/>
        </w:rPr>
        <w:t xml:space="preserve">«мектепке дейінгі </w:t>
      </w:r>
      <w:r w:rsidRPr="002F40E6">
        <w:rPr>
          <w:color w:val="00B050"/>
          <w:sz w:val="28"/>
          <w:szCs w:val="28"/>
          <w:lang w:eastAsia="ru-RU"/>
        </w:rPr>
        <w:t>ұйым</w:t>
      </w:r>
      <w:r>
        <w:rPr>
          <w:color w:val="00B050"/>
          <w:sz w:val="28"/>
          <w:szCs w:val="28"/>
          <w:lang w:eastAsia="ru-RU"/>
        </w:rPr>
        <w:t>ы</w:t>
      </w:r>
      <w:r w:rsidRPr="002F40E6">
        <w:rPr>
          <w:color w:val="00B050"/>
          <w:sz w:val="28"/>
          <w:szCs w:val="28"/>
          <w:lang w:eastAsia="ru-RU"/>
        </w:rPr>
        <w:t>» мәртебесіне сай деп есептелсін.</w:t>
      </w:r>
    </w:p>
    <w:p w:rsidR="002F40E6" w:rsidRPr="002F40E6" w:rsidRDefault="002F40E6" w:rsidP="002F40E6">
      <w:pPr>
        <w:suppressAutoHyphens w:val="0"/>
        <w:spacing w:after="200"/>
        <w:rPr>
          <w:color w:val="00B050"/>
          <w:sz w:val="28"/>
          <w:szCs w:val="28"/>
          <w:lang w:eastAsia="ru-RU"/>
        </w:rPr>
      </w:pPr>
      <w:r w:rsidRPr="002F40E6">
        <w:rPr>
          <w:b/>
          <w:color w:val="00B050"/>
          <w:sz w:val="28"/>
          <w:szCs w:val="28"/>
          <w:lang w:eastAsia="ru-RU"/>
        </w:rPr>
        <w:t>Комиссия  төрайымы:</w:t>
      </w:r>
    </w:p>
    <w:p w:rsidR="002F40E6" w:rsidRPr="002F40E6" w:rsidRDefault="002F40E6" w:rsidP="002F40E6">
      <w:pPr>
        <w:suppressAutoHyphens w:val="0"/>
        <w:spacing w:after="200"/>
        <w:rPr>
          <w:color w:val="00B050"/>
          <w:sz w:val="28"/>
          <w:szCs w:val="28"/>
          <w:lang w:eastAsia="ru-RU"/>
        </w:rPr>
      </w:pPr>
      <w:r w:rsidRPr="002F40E6">
        <w:rPr>
          <w:color w:val="00B050"/>
          <w:sz w:val="28"/>
          <w:szCs w:val="28"/>
          <w:lang w:eastAsia="ru-RU"/>
        </w:rPr>
        <w:t>ЖШС «</w:t>
      </w:r>
      <w:r>
        <w:rPr>
          <w:color w:val="00B050"/>
          <w:sz w:val="28"/>
          <w:szCs w:val="28"/>
          <w:lang w:eastAsia="ru-RU"/>
        </w:rPr>
        <w:t>Құламан</w:t>
      </w:r>
      <w:r w:rsidRPr="002F40E6">
        <w:rPr>
          <w:color w:val="00B050"/>
          <w:sz w:val="28"/>
          <w:szCs w:val="28"/>
          <w:lang w:eastAsia="ru-RU"/>
        </w:rPr>
        <w:t>» «</w:t>
      </w:r>
      <w:r>
        <w:rPr>
          <w:color w:val="00B050"/>
          <w:sz w:val="28"/>
          <w:szCs w:val="28"/>
          <w:lang w:eastAsia="ru-RU"/>
        </w:rPr>
        <w:t>Құламан</w:t>
      </w:r>
      <w:r w:rsidRPr="002F40E6">
        <w:rPr>
          <w:color w:val="00B050"/>
          <w:sz w:val="28"/>
          <w:szCs w:val="28"/>
          <w:lang w:eastAsia="ru-RU"/>
        </w:rPr>
        <w:t xml:space="preserve">» </w:t>
      </w:r>
    </w:p>
    <w:p w:rsidR="002F40E6" w:rsidRPr="002F40E6" w:rsidRDefault="002F40E6" w:rsidP="002F40E6">
      <w:pPr>
        <w:suppressAutoHyphens w:val="0"/>
        <w:spacing w:after="200"/>
        <w:rPr>
          <w:b/>
          <w:color w:val="00B050"/>
          <w:sz w:val="28"/>
          <w:szCs w:val="28"/>
          <w:lang w:eastAsia="ru-RU"/>
        </w:rPr>
      </w:pPr>
      <w:r w:rsidRPr="002F40E6">
        <w:rPr>
          <w:color w:val="00B050"/>
          <w:sz w:val="28"/>
          <w:szCs w:val="28"/>
          <w:lang w:eastAsia="ru-RU"/>
        </w:rPr>
        <w:t xml:space="preserve">балабақшасының меңгерушісі:                          </w:t>
      </w:r>
      <w:r w:rsidR="00BB73FB" w:rsidRPr="002F40E6">
        <w:rPr>
          <w:b/>
          <w:color w:val="00B050"/>
          <w:sz w:val="28"/>
          <w:szCs w:val="28"/>
          <w:lang w:eastAsia="ru-RU"/>
        </w:rPr>
        <w:t xml:space="preserve"> </w:t>
      </w:r>
    </w:p>
    <w:p w:rsidR="00BB73FB" w:rsidRPr="002F40E6" w:rsidRDefault="002F40E6" w:rsidP="00BB73FB">
      <w:pPr>
        <w:tabs>
          <w:tab w:val="left" w:pos="5415"/>
        </w:tabs>
        <w:suppressAutoHyphens w:val="0"/>
        <w:spacing w:after="200"/>
        <w:rPr>
          <w:b/>
          <w:color w:val="00B050"/>
          <w:sz w:val="28"/>
          <w:szCs w:val="28"/>
          <w:lang w:eastAsia="ru-RU"/>
        </w:rPr>
      </w:pPr>
      <w:r w:rsidRPr="002F40E6">
        <w:rPr>
          <w:b/>
          <w:color w:val="00B050"/>
          <w:sz w:val="28"/>
          <w:szCs w:val="28"/>
          <w:lang w:eastAsia="ru-RU"/>
        </w:rPr>
        <w:t>Комиссия мүшелері:</w:t>
      </w:r>
      <w:r w:rsidR="00BB73FB">
        <w:rPr>
          <w:b/>
          <w:color w:val="00B050"/>
          <w:sz w:val="28"/>
          <w:szCs w:val="28"/>
          <w:lang w:eastAsia="ru-RU"/>
        </w:rPr>
        <w:tab/>
      </w:r>
    </w:p>
    <w:p w:rsidR="002F40E6" w:rsidRPr="002F40E6" w:rsidRDefault="002F40E6" w:rsidP="002F40E6">
      <w:pPr>
        <w:suppressAutoHyphens w:val="0"/>
        <w:spacing w:after="200"/>
        <w:rPr>
          <w:b/>
          <w:color w:val="00B050"/>
          <w:sz w:val="28"/>
          <w:szCs w:val="28"/>
          <w:lang w:eastAsia="ru-RU"/>
        </w:rPr>
      </w:pPr>
      <w:r w:rsidRPr="002F40E6">
        <w:rPr>
          <w:color w:val="00B050"/>
          <w:sz w:val="28"/>
          <w:szCs w:val="28"/>
          <w:lang w:eastAsia="ru-RU"/>
        </w:rPr>
        <w:t>ЖШС «</w:t>
      </w:r>
      <w:r w:rsidR="00BB73FB">
        <w:rPr>
          <w:color w:val="00B050"/>
          <w:sz w:val="28"/>
          <w:szCs w:val="28"/>
          <w:lang w:eastAsia="ru-RU"/>
        </w:rPr>
        <w:t>Құламан</w:t>
      </w:r>
      <w:r w:rsidRPr="002F40E6">
        <w:rPr>
          <w:color w:val="00B050"/>
          <w:sz w:val="28"/>
          <w:szCs w:val="28"/>
          <w:lang w:eastAsia="ru-RU"/>
        </w:rPr>
        <w:t>» «</w:t>
      </w:r>
      <w:r w:rsidR="00BB73FB">
        <w:rPr>
          <w:color w:val="00B050"/>
          <w:sz w:val="28"/>
          <w:szCs w:val="28"/>
          <w:lang w:eastAsia="ru-RU"/>
        </w:rPr>
        <w:t>Құламан</w:t>
      </w:r>
      <w:r w:rsidRPr="002F40E6">
        <w:rPr>
          <w:color w:val="00B050"/>
          <w:sz w:val="28"/>
          <w:szCs w:val="28"/>
          <w:lang w:eastAsia="ru-RU"/>
        </w:rPr>
        <w:t>»</w:t>
      </w:r>
    </w:p>
    <w:p w:rsidR="002F40E6" w:rsidRPr="002F40E6" w:rsidRDefault="002F40E6" w:rsidP="002F40E6">
      <w:pPr>
        <w:suppressAutoHyphens w:val="0"/>
        <w:spacing w:after="200"/>
        <w:rPr>
          <w:b/>
          <w:color w:val="00B050"/>
          <w:sz w:val="28"/>
          <w:szCs w:val="28"/>
          <w:lang w:eastAsia="ru-RU"/>
        </w:rPr>
      </w:pPr>
      <w:r w:rsidRPr="002F40E6">
        <w:rPr>
          <w:color w:val="00B050"/>
          <w:sz w:val="28"/>
          <w:szCs w:val="28"/>
          <w:lang w:eastAsia="ru-RU"/>
        </w:rPr>
        <w:t>балабақшасының әдіскері:</w:t>
      </w:r>
      <w:r w:rsidR="00BB73FB">
        <w:rPr>
          <w:color w:val="00B050"/>
          <w:sz w:val="28"/>
          <w:szCs w:val="28"/>
          <w:lang w:eastAsia="ru-RU"/>
        </w:rPr>
        <w:tab/>
      </w:r>
      <w:r w:rsidR="00BB73FB">
        <w:rPr>
          <w:color w:val="00B050"/>
          <w:sz w:val="28"/>
          <w:szCs w:val="28"/>
          <w:lang w:eastAsia="ru-RU"/>
        </w:rPr>
        <w:tab/>
      </w:r>
    </w:p>
    <w:p w:rsidR="002F40E6" w:rsidRPr="002F40E6" w:rsidRDefault="002F40E6" w:rsidP="002F40E6">
      <w:pPr>
        <w:suppressAutoHyphens w:val="0"/>
        <w:spacing w:after="200"/>
        <w:rPr>
          <w:color w:val="00B050"/>
          <w:sz w:val="28"/>
          <w:szCs w:val="28"/>
          <w:lang w:eastAsia="ru-RU"/>
        </w:rPr>
      </w:pPr>
    </w:p>
    <w:p w:rsidR="002F40E6" w:rsidRPr="002F40E6" w:rsidRDefault="002F40E6" w:rsidP="002F40E6">
      <w:pPr>
        <w:suppressAutoHyphens w:val="0"/>
        <w:spacing w:after="200"/>
        <w:rPr>
          <w:color w:val="00B050"/>
          <w:sz w:val="28"/>
          <w:szCs w:val="28"/>
          <w:lang w:eastAsia="ru-RU"/>
        </w:rPr>
      </w:pPr>
      <w:r w:rsidRPr="002F40E6">
        <w:rPr>
          <w:color w:val="00B050"/>
          <w:sz w:val="28"/>
          <w:szCs w:val="28"/>
          <w:lang w:eastAsia="ru-RU"/>
        </w:rPr>
        <w:t xml:space="preserve">ЖШС </w:t>
      </w:r>
      <w:r w:rsidR="00BB73FB">
        <w:rPr>
          <w:color w:val="00B050"/>
          <w:sz w:val="28"/>
          <w:szCs w:val="28"/>
          <w:lang w:eastAsia="ru-RU"/>
        </w:rPr>
        <w:t>«Құламан</w:t>
      </w:r>
      <w:r w:rsidRPr="002F40E6">
        <w:rPr>
          <w:color w:val="00B050"/>
          <w:sz w:val="28"/>
          <w:szCs w:val="28"/>
          <w:lang w:eastAsia="ru-RU"/>
        </w:rPr>
        <w:t>» «</w:t>
      </w:r>
      <w:r w:rsidR="00BB73FB">
        <w:rPr>
          <w:color w:val="00B050"/>
          <w:sz w:val="28"/>
          <w:szCs w:val="28"/>
          <w:lang w:eastAsia="ru-RU"/>
        </w:rPr>
        <w:t>Құламан</w:t>
      </w:r>
      <w:r w:rsidRPr="002F40E6">
        <w:rPr>
          <w:color w:val="00B050"/>
          <w:sz w:val="28"/>
          <w:szCs w:val="28"/>
          <w:lang w:eastAsia="ru-RU"/>
        </w:rPr>
        <w:t>» -</w:t>
      </w:r>
    </w:p>
    <w:p w:rsidR="002F40E6" w:rsidRPr="002F40E6" w:rsidRDefault="002F40E6" w:rsidP="002F40E6">
      <w:pPr>
        <w:suppressAutoHyphens w:val="0"/>
        <w:spacing w:after="200"/>
        <w:rPr>
          <w:color w:val="00B050"/>
          <w:sz w:val="28"/>
          <w:szCs w:val="28"/>
          <w:lang w:eastAsia="ru-RU"/>
        </w:rPr>
      </w:pPr>
      <w:r w:rsidRPr="002F40E6">
        <w:rPr>
          <w:color w:val="00B050"/>
          <w:sz w:val="28"/>
          <w:szCs w:val="28"/>
          <w:lang w:eastAsia="ru-RU"/>
        </w:rPr>
        <w:t xml:space="preserve">балабақшасының  </w:t>
      </w:r>
      <w:r w:rsidR="00BB73FB">
        <w:rPr>
          <w:color w:val="00B050"/>
          <w:sz w:val="28"/>
          <w:szCs w:val="28"/>
          <w:lang w:eastAsia="ru-RU"/>
        </w:rPr>
        <w:t>педагог -психолог</w:t>
      </w:r>
    </w:p>
    <w:p w:rsidR="002F40E6" w:rsidRPr="002F40E6" w:rsidRDefault="002F40E6" w:rsidP="002F40E6">
      <w:pPr>
        <w:suppressAutoHyphens w:val="0"/>
        <w:spacing w:after="200"/>
        <w:rPr>
          <w:color w:val="00B050"/>
          <w:sz w:val="28"/>
          <w:szCs w:val="28"/>
          <w:lang w:eastAsia="ru-RU"/>
        </w:rPr>
      </w:pPr>
      <w:r w:rsidRPr="002F40E6">
        <w:rPr>
          <w:color w:val="00B050"/>
          <w:sz w:val="28"/>
          <w:szCs w:val="28"/>
          <w:lang w:eastAsia="ru-RU"/>
        </w:rPr>
        <w:t>ЖШС «</w:t>
      </w:r>
      <w:r w:rsidR="00BB73FB">
        <w:rPr>
          <w:color w:val="00B050"/>
          <w:sz w:val="28"/>
          <w:szCs w:val="28"/>
          <w:lang w:eastAsia="ru-RU"/>
        </w:rPr>
        <w:t>Құламан» «</w:t>
      </w:r>
      <w:r w:rsidRPr="002F40E6">
        <w:rPr>
          <w:color w:val="00B050"/>
          <w:sz w:val="28"/>
          <w:szCs w:val="28"/>
          <w:lang w:eastAsia="ru-RU"/>
        </w:rPr>
        <w:t>»</w:t>
      </w:r>
      <w:r w:rsidR="00BB73FB">
        <w:rPr>
          <w:color w:val="00B050"/>
          <w:sz w:val="28"/>
          <w:szCs w:val="28"/>
          <w:lang w:eastAsia="ru-RU"/>
        </w:rPr>
        <w:t>Құламан</w:t>
      </w:r>
      <w:r w:rsidRPr="002F40E6">
        <w:rPr>
          <w:color w:val="00B050"/>
          <w:sz w:val="28"/>
          <w:szCs w:val="28"/>
          <w:lang w:eastAsia="ru-RU"/>
        </w:rPr>
        <w:t xml:space="preserve"> -</w:t>
      </w:r>
    </w:p>
    <w:p w:rsidR="002F40E6" w:rsidRPr="002F40E6" w:rsidRDefault="002F40E6" w:rsidP="002F40E6">
      <w:pPr>
        <w:suppressAutoHyphens w:val="0"/>
        <w:spacing w:after="200"/>
        <w:rPr>
          <w:b/>
          <w:color w:val="00B050"/>
          <w:sz w:val="28"/>
          <w:szCs w:val="28"/>
          <w:lang w:eastAsia="ru-RU"/>
        </w:rPr>
      </w:pPr>
      <w:r w:rsidRPr="002F40E6">
        <w:rPr>
          <w:color w:val="00B050"/>
          <w:sz w:val="28"/>
          <w:szCs w:val="28"/>
          <w:lang w:eastAsia="ru-RU"/>
        </w:rPr>
        <w:t>балабақшасының  тәрбиешісі:</w:t>
      </w:r>
      <w:r w:rsidRPr="002F40E6">
        <w:rPr>
          <w:color w:val="00B050"/>
          <w:sz w:val="28"/>
          <w:szCs w:val="28"/>
          <w:lang w:eastAsia="ru-RU"/>
        </w:rPr>
        <w:tab/>
      </w:r>
      <w:r w:rsidRPr="002F40E6">
        <w:rPr>
          <w:color w:val="00B050"/>
          <w:sz w:val="28"/>
          <w:szCs w:val="28"/>
          <w:lang w:eastAsia="ru-RU"/>
        </w:rPr>
        <w:tab/>
      </w:r>
      <w:r w:rsidRPr="002F40E6">
        <w:rPr>
          <w:color w:val="00B050"/>
          <w:sz w:val="28"/>
          <w:szCs w:val="28"/>
          <w:lang w:eastAsia="ru-RU"/>
        </w:rPr>
        <w:tab/>
      </w:r>
    </w:p>
    <w:p w:rsidR="002F40E6" w:rsidRPr="002F40E6" w:rsidRDefault="002F40E6" w:rsidP="002F40E6">
      <w:pPr>
        <w:suppressAutoHyphens w:val="0"/>
        <w:spacing w:after="200"/>
        <w:rPr>
          <w:color w:val="00B050"/>
          <w:sz w:val="28"/>
          <w:szCs w:val="28"/>
          <w:lang w:eastAsia="ru-RU"/>
        </w:rPr>
      </w:pPr>
    </w:p>
    <w:p w:rsidR="002F40E6" w:rsidRPr="002F40E6" w:rsidRDefault="002F40E6" w:rsidP="002F40E6">
      <w:pPr>
        <w:suppressAutoHyphens w:val="0"/>
        <w:spacing w:after="200"/>
        <w:rPr>
          <w:color w:val="00B050"/>
          <w:sz w:val="28"/>
          <w:szCs w:val="28"/>
          <w:lang w:eastAsia="ru-RU"/>
        </w:rPr>
      </w:pPr>
      <w:r w:rsidRPr="002F40E6">
        <w:rPr>
          <w:color w:val="00B050"/>
          <w:sz w:val="28"/>
          <w:szCs w:val="28"/>
          <w:lang w:eastAsia="ru-RU"/>
        </w:rPr>
        <w:t>ЖШС «</w:t>
      </w:r>
      <w:r w:rsidR="00BB73FB">
        <w:rPr>
          <w:color w:val="00B050"/>
          <w:sz w:val="28"/>
          <w:szCs w:val="28"/>
          <w:lang w:eastAsia="ru-RU"/>
        </w:rPr>
        <w:t>Құламан</w:t>
      </w:r>
      <w:r w:rsidRPr="002F40E6">
        <w:rPr>
          <w:color w:val="00B050"/>
          <w:sz w:val="28"/>
          <w:szCs w:val="28"/>
          <w:lang w:eastAsia="ru-RU"/>
        </w:rPr>
        <w:t>» «</w:t>
      </w:r>
      <w:r w:rsidR="00BB73FB">
        <w:rPr>
          <w:color w:val="00B050"/>
          <w:sz w:val="28"/>
          <w:szCs w:val="28"/>
          <w:lang w:eastAsia="ru-RU"/>
        </w:rPr>
        <w:t>Құламан</w:t>
      </w:r>
      <w:r w:rsidRPr="002F40E6">
        <w:rPr>
          <w:color w:val="00B050"/>
          <w:sz w:val="28"/>
          <w:szCs w:val="28"/>
          <w:lang w:eastAsia="ru-RU"/>
        </w:rPr>
        <w:t xml:space="preserve">» </w:t>
      </w:r>
    </w:p>
    <w:p w:rsidR="002F40E6" w:rsidRPr="002F40E6" w:rsidRDefault="00BB73FB" w:rsidP="00BB73FB">
      <w:pPr>
        <w:suppressAutoHyphens w:val="0"/>
        <w:spacing w:after="200"/>
        <w:rPr>
          <w:b/>
          <w:color w:val="00B050"/>
          <w:sz w:val="28"/>
          <w:szCs w:val="28"/>
          <w:lang w:eastAsia="ru-RU"/>
        </w:rPr>
      </w:pPr>
      <w:r>
        <w:rPr>
          <w:color w:val="00B050"/>
          <w:sz w:val="28"/>
          <w:szCs w:val="28"/>
          <w:lang w:eastAsia="ru-RU"/>
        </w:rPr>
        <w:t>Балабақшасының музыка жетекшісі:                   Хатшы</w:t>
      </w:r>
      <w:r>
        <w:rPr>
          <w:color w:val="00B050"/>
          <w:sz w:val="28"/>
          <w:szCs w:val="28"/>
          <w:lang w:eastAsia="ru-RU"/>
        </w:rPr>
        <w:tab/>
      </w:r>
      <w:r>
        <w:rPr>
          <w:color w:val="00B050"/>
          <w:sz w:val="28"/>
          <w:szCs w:val="28"/>
          <w:lang w:eastAsia="ru-RU"/>
        </w:rPr>
        <w:tab/>
      </w:r>
    </w:p>
    <w:p w:rsidR="002F40E6" w:rsidRPr="002F40E6" w:rsidRDefault="002F40E6" w:rsidP="002F40E6">
      <w:pPr>
        <w:suppressAutoHyphens w:val="0"/>
        <w:spacing w:after="200"/>
        <w:ind w:left="360"/>
        <w:rPr>
          <w:b/>
          <w:color w:val="00B050"/>
          <w:sz w:val="28"/>
          <w:szCs w:val="28"/>
          <w:lang w:eastAsia="ru-RU"/>
        </w:rPr>
      </w:pPr>
    </w:p>
    <w:p w:rsidR="002F40E6" w:rsidRPr="002F40E6" w:rsidRDefault="002F40E6" w:rsidP="002F40E6">
      <w:pPr>
        <w:suppressAutoHyphens w:val="0"/>
        <w:spacing w:after="200"/>
        <w:ind w:left="360"/>
        <w:rPr>
          <w:b/>
          <w:color w:val="00B050"/>
          <w:sz w:val="28"/>
          <w:szCs w:val="28"/>
          <w:lang w:eastAsia="ru-RU"/>
        </w:rPr>
      </w:pPr>
    </w:p>
    <w:p w:rsidR="002F40E6" w:rsidRPr="002F40E6" w:rsidRDefault="002F40E6" w:rsidP="002F40E6">
      <w:pPr>
        <w:suppressAutoHyphens w:val="0"/>
        <w:spacing w:after="200"/>
        <w:ind w:left="360"/>
        <w:rPr>
          <w:b/>
          <w:color w:val="00B050"/>
          <w:sz w:val="28"/>
          <w:szCs w:val="28"/>
          <w:lang w:eastAsia="ru-RU"/>
        </w:rPr>
      </w:pPr>
    </w:p>
    <w:p w:rsidR="002F40E6" w:rsidRPr="002F40E6" w:rsidRDefault="002F40E6" w:rsidP="002F40E6">
      <w:pPr>
        <w:suppressAutoHyphens w:val="0"/>
        <w:spacing w:after="200"/>
        <w:ind w:left="360"/>
        <w:rPr>
          <w:b/>
          <w:color w:val="00B050"/>
          <w:sz w:val="28"/>
          <w:szCs w:val="28"/>
          <w:lang w:eastAsia="ru-RU"/>
        </w:rPr>
      </w:pPr>
    </w:p>
    <w:p w:rsidR="002F40E6" w:rsidRPr="002F40E6" w:rsidRDefault="002F40E6" w:rsidP="002F40E6">
      <w:pPr>
        <w:suppressAutoHyphens w:val="0"/>
        <w:spacing w:after="200"/>
        <w:ind w:left="360"/>
        <w:rPr>
          <w:b/>
          <w:color w:val="00B050"/>
          <w:sz w:val="28"/>
          <w:szCs w:val="28"/>
          <w:lang w:eastAsia="ru-RU"/>
        </w:rPr>
      </w:pPr>
    </w:p>
    <w:p w:rsidR="002F40E6" w:rsidRPr="002F40E6" w:rsidRDefault="002F40E6" w:rsidP="002F40E6">
      <w:pPr>
        <w:suppressAutoHyphens w:val="0"/>
        <w:spacing w:after="200"/>
        <w:ind w:left="360"/>
        <w:rPr>
          <w:b/>
          <w:color w:val="FF0000"/>
          <w:sz w:val="28"/>
          <w:szCs w:val="28"/>
          <w:lang w:eastAsia="ru-RU"/>
        </w:rPr>
      </w:pPr>
    </w:p>
    <w:p w:rsidR="00915A4D" w:rsidRPr="00A14B12" w:rsidRDefault="00915A4D" w:rsidP="0097149A">
      <w:pPr>
        <w:jc w:val="both"/>
        <w:rPr>
          <w:b/>
          <w:color w:val="000000"/>
          <w:sz w:val="28"/>
          <w:lang w:eastAsia="ru-RU"/>
        </w:rPr>
      </w:pPr>
    </w:p>
    <w:sectPr w:rsidR="00915A4D" w:rsidRPr="00A14B12" w:rsidSect="00EB1E5D">
      <w:pgSz w:w="11906" w:h="16838"/>
      <w:pgMar w:top="567" w:right="850" w:bottom="1134"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F7D" w:rsidRDefault="00917F7D" w:rsidP="00596AF3">
      <w:r>
        <w:separator/>
      </w:r>
    </w:p>
  </w:endnote>
  <w:endnote w:type="continuationSeparator" w:id="0">
    <w:p w:rsidR="00917F7D" w:rsidRDefault="00917F7D" w:rsidP="0059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F7D" w:rsidRDefault="00917F7D" w:rsidP="00596AF3">
      <w:r>
        <w:separator/>
      </w:r>
    </w:p>
  </w:footnote>
  <w:footnote w:type="continuationSeparator" w:id="0">
    <w:p w:rsidR="00917F7D" w:rsidRDefault="00917F7D" w:rsidP="00596A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nsid w:val="025B1BF3"/>
    <w:multiLevelType w:val="hybridMultilevel"/>
    <w:tmpl w:val="CDBC335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B2C4A86"/>
    <w:multiLevelType w:val="hybridMultilevel"/>
    <w:tmpl w:val="9738E84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
    <w:nsid w:val="0C166379"/>
    <w:multiLevelType w:val="hybridMultilevel"/>
    <w:tmpl w:val="C856253A"/>
    <w:lvl w:ilvl="0" w:tplc="834C6810">
      <w:start w:val="1"/>
      <w:numFmt w:val="decimal"/>
      <w:lvlText w:val="%1."/>
      <w:lvlJc w:val="left"/>
      <w:pPr>
        <w:tabs>
          <w:tab w:val="num" w:pos="2265"/>
        </w:tabs>
        <w:ind w:left="2265" w:hanging="360"/>
      </w:pPr>
      <w:rPr>
        <w:rFonts w:hint="default"/>
      </w:rPr>
    </w:lvl>
    <w:lvl w:ilvl="1" w:tplc="04190019" w:tentative="1">
      <w:start w:val="1"/>
      <w:numFmt w:val="lowerLetter"/>
      <w:lvlText w:val="%2."/>
      <w:lvlJc w:val="left"/>
      <w:pPr>
        <w:tabs>
          <w:tab w:val="num" w:pos="2985"/>
        </w:tabs>
        <w:ind w:left="2985" w:hanging="360"/>
      </w:pPr>
    </w:lvl>
    <w:lvl w:ilvl="2" w:tplc="0419001B" w:tentative="1">
      <w:start w:val="1"/>
      <w:numFmt w:val="lowerRoman"/>
      <w:lvlText w:val="%3."/>
      <w:lvlJc w:val="right"/>
      <w:pPr>
        <w:tabs>
          <w:tab w:val="num" w:pos="3705"/>
        </w:tabs>
        <w:ind w:left="3705" w:hanging="180"/>
      </w:pPr>
    </w:lvl>
    <w:lvl w:ilvl="3" w:tplc="0419000F" w:tentative="1">
      <w:start w:val="1"/>
      <w:numFmt w:val="decimal"/>
      <w:lvlText w:val="%4."/>
      <w:lvlJc w:val="left"/>
      <w:pPr>
        <w:tabs>
          <w:tab w:val="num" w:pos="4425"/>
        </w:tabs>
        <w:ind w:left="4425" w:hanging="360"/>
      </w:pPr>
    </w:lvl>
    <w:lvl w:ilvl="4" w:tplc="04190019" w:tentative="1">
      <w:start w:val="1"/>
      <w:numFmt w:val="lowerLetter"/>
      <w:lvlText w:val="%5."/>
      <w:lvlJc w:val="left"/>
      <w:pPr>
        <w:tabs>
          <w:tab w:val="num" w:pos="5145"/>
        </w:tabs>
        <w:ind w:left="5145" w:hanging="360"/>
      </w:pPr>
    </w:lvl>
    <w:lvl w:ilvl="5" w:tplc="0419001B" w:tentative="1">
      <w:start w:val="1"/>
      <w:numFmt w:val="lowerRoman"/>
      <w:lvlText w:val="%6."/>
      <w:lvlJc w:val="right"/>
      <w:pPr>
        <w:tabs>
          <w:tab w:val="num" w:pos="5865"/>
        </w:tabs>
        <w:ind w:left="5865" w:hanging="180"/>
      </w:pPr>
    </w:lvl>
    <w:lvl w:ilvl="6" w:tplc="0419000F" w:tentative="1">
      <w:start w:val="1"/>
      <w:numFmt w:val="decimal"/>
      <w:lvlText w:val="%7."/>
      <w:lvlJc w:val="left"/>
      <w:pPr>
        <w:tabs>
          <w:tab w:val="num" w:pos="6585"/>
        </w:tabs>
        <w:ind w:left="6585" w:hanging="360"/>
      </w:pPr>
    </w:lvl>
    <w:lvl w:ilvl="7" w:tplc="04190019" w:tentative="1">
      <w:start w:val="1"/>
      <w:numFmt w:val="lowerLetter"/>
      <w:lvlText w:val="%8."/>
      <w:lvlJc w:val="left"/>
      <w:pPr>
        <w:tabs>
          <w:tab w:val="num" w:pos="7305"/>
        </w:tabs>
        <w:ind w:left="7305" w:hanging="360"/>
      </w:pPr>
    </w:lvl>
    <w:lvl w:ilvl="8" w:tplc="0419001B" w:tentative="1">
      <w:start w:val="1"/>
      <w:numFmt w:val="lowerRoman"/>
      <w:lvlText w:val="%9."/>
      <w:lvlJc w:val="right"/>
      <w:pPr>
        <w:tabs>
          <w:tab w:val="num" w:pos="8025"/>
        </w:tabs>
        <w:ind w:left="8025" w:hanging="180"/>
      </w:pPr>
    </w:lvl>
  </w:abstractNum>
  <w:abstractNum w:abstractNumId="15">
    <w:nsid w:val="0E8651D1"/>
    <w:multiLevelType w:val="hybridMultilevel"/>
    <w:tmpl w:val="90126D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2DE12FF"/>
    <w:multiLevelType w:val="hybridMultilevel"/>
    <w:tmpl w:val="B636B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39C7ED4"/>
    <w:multiLevelType w:val="hybridMultilevel"/>
    <w:tmpl w:val="96F0F412"/>
    <w:lvl w:ilvl="0" w:tplc="33AA4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5949E4"/>
    <w:multiLevelType w:val="hybridMultilevel"/>
    <w:tmpl w:val="5AAE40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C5E6A32"/>
    <w:multiLevelType w:val="hybridMultilevel"/>
    <w:tmpl w:val="7DD86DD4"/>
    <w:lvl w:ilvl="0" w:tplc="49161FBA">
      <w:start w:val="1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1DCF38F7"/>
    <w:multiLevelType w:val="hybridMultilevel"/>
    <w:tmpl w:val="C5ACF560"/>
    <w:lvl w:ilvl="0" w:tplc="9A8686D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7B4629"/>
    <w:multiLevelType w:val="hybridMultilevel"/>
    <w:tmpl w:val="5AEA3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E342C09"/>
    <w:multiLevelType w:val="hybridMultilevel"/>
    <w:tmpl w:val="356CC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2907EAD"/>
    <w:multiLevelType w:val="hybridMultilevel"/>
    <w:tmpl w:val="D0F25C34"/>
    <w:lvl w:ilvl="0" w:tplc="E460B8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2EB27A2"/>
    <w:multiLevelType w:val="hybridMultilevel"/>
    <w:tmpl w:val="A1CEF8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D2629CB"/>
    <w:multiLevelType w:val="hybridMultilevel"/>
    <w:tmpl w:val="53E60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4F300D"/>
    <w:multiLevelType w:val="hybridMultilevel"/>
    <w:tmpl w:val="13E0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78588B"/>
    <w:multiLevelType w:val="hybridMultilevel"/>
    <w:tmpl w:val="53E60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CE1898"/>
    <w:multiLevelType w:val="hybridMultilevel"/>
    <w:tmpl w:val="4FBC5510"/>
    <w:lvl w:ilvl="0" w:tplc="F35006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nsid w:val="4B82019A"/>
    <w:multiLevelType w:val="hybridMultilevel"/>
    <w:tmpl w:val="CD82794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A16F1B"/>
    <w:multiLevelType w:val="hybridMultilevel"/>
    <w:tmpl w:val="5E12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2B1893"/>
    <w:multiLevelType w:val="hybridMultilevel"/>
    <w:tmpl w:val="F754DE7C"/>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3971555"/>
    <w:multiLevelType w:val="hybridMultilevel"/>
    <w:tmpl w:val="3280E6AC"/>
    <w:lvl w:ilvl="0" w:tplc="B50AE888">
      <w:start w:val="1"/>
      <w:numFmt w:val="decimal"/>
      <w:lvlText w:val="%1."/>
      <w:lvlJc w:val="left"/>
      <w:pPr>
        <w:ind w:left="6852" w:hanging="360"/>
      </w:pPr>
      <w:rPr>
        <w:rFonts w:hint="default"/>
      </w:rPr>
    </w:lvl>
    <w:lvl w:ilvl="1" w:tplc="04190019" w:tentative="1">
      <w:start w:val="1"/>
      <w:numFmt w:val="lowerLetter"/>
      <w:lvlText w:val="%2."/>
      <w:lvlJc w:val="left"/>
      <w:pPr>
        <w:ind w:left="7572" w:hanging="360"/>
      </w:pPr>
    </w:lvl>
    <w:lvl w:ilvl="2" w:tplc="0419001B" w:tentative="1">
      <w:start w:val="1"/>
      <w:numFmt w:val="lowerRoman"/>
      <w:lvlText w:val="%3."/>
      <w:lvlJc w:val="right"/>
      <w:pPr>
        <w:ind w:left="8292" w:hanging="180"/>
      </w:pPr>
    </w:lvl>
    <w:lvl w:ilvl="3" w:tplc="0419000F" w:tentative="1">
      <w:start w:val="1"/>
      <w:numFmt w:val="decimal"/>
      <w:lvlText w:val="%4."/>
      <w:lvlJc w:val="left"/>
      <w:pPr>
        <w:ind w:left="9012" w:hanging="360"/>
      </w:pPr>
    </w:lvl>
    <w:lvl w:ilvl="4" w:tplc="04190019" w:tentative="1">
      <w:start w:val="1"/>
      <w:numFmt w:val="lowerLetter"/>
      <w:lvlText w:val="%5."/>
      <w:lvlJc w:val="left"/>
      <w:pPr>
        <w:ind w:left="9732" w:hanging="360"/>
      </w:pPr>
    </w:lvl>
    <w:lvl w:ilvl="5" w:tplc="0419001B" w:tentative="1">
      <w:start w:val="1"/>
      <w:numFmt w:val="lowerRoman"/>
      <w:lvlText w:val="%6."/>
      <w:lvlJc w:val="right"/>
      <w:pPr>
        <w:ind w:left="10452" w:hanging="180"/>
      </w:pPr>
    </w:lvl>
    <w:lvl w:ilvl="6" w:tplc="0419000F" w:tentative="1">
      <w:start w:val="1"/>
      <w:numFmt w:val="decimal"/>
      <w:lvlText w:val="%7."/>
      <w:lvlJc w:val="left"/>
      <w:pPr>
        <w:ind w:left="11172" w:hanging="360"/>
      </w:pPr>
    </w:lvl>
    <w:lvl w:ilvl="7" w:tplc="04190019" w:tentative="1">
      <w:start w:val="1"/>
      <w:numFmt w:val="lowerLetter"/>
      <w:lvlText w:val="%8."/>
      <w:lvlJc w:val="left"/>
      <w:pPr>
        <w:ind w:left="11892" w:hanging="360"/>
      </w:pPr>
    </w:lvl>
    <w:lvl w:ilvl="8" w:tplc="0419001B" w:tentative="1">
      <w:start w:val="1"/>
      <w:numFmt w:val="lowerRoman"/>
      <w:lvlText w:val="%9."/>
      <w:lvlJc w:val="right"/>
      <w:pPr>
        <w:ind w:left="12612" w:hanging="180"/>
      </w:pPr>
    </w:lvl>
  </w:abstractNum>
  <w:abstractNum w:abstractNumId="33">
    <w:nsid w:val="53CC0CD1"/>
    <w:multiLevelType w:val="hybridMultilevel"/>
    <w:tmpl w:val="8B969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6F3F96"/>
    <w:multiLevelType w:val="hybridMultilevel"/>
    <w:tmpl w:val="A4A029AC"/>
    <w:lvl w:ilvl="0" w:tplc="B7E6AC18">
      <w:numFmt w:val="bullet"/>
      <w:lvlText w:val="-"/>
      <w:lvlJc w:val="left"/>
      <w:pPr>
        <w:ind w:left="855" w:hanging="360"/>
      </w:pPr>
      <w:rPr>
        <w:rFonts w:ascii="Times New Roman" w:eastAsia="Times New Roman"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5">
    <w:nsid w:val="55EE4F46"/>
    <w:multiLevelType w:val="hybridMultilevel"/>
    <w:tmpl w:val="3766C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DF6C34"/>
    <w:multiLevelType w:val="hybridMultilevel"/>
    <w:tmpl w:val="85F21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661531"/>
    <w:multiLevelType w:val="hybridMultilevel"/>
    <w:tmpl w:val="B51A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2F4323"/>
    <w:multiLevelType w:val="hybridMultilevel"/>
    <w:tmpl w:val="3B0A5D36"/>
    <w:lvl w:ilvl="0" w:tplc="D8246EA6">
      <w:start w:val="2018"/>
      <w:numFmt w:val="bullet"/>
      <w:lvlText w:val="-"/>
      <w:lvlJc w:val="left"/>
      <w:pPr>
        <w:ind w:left="436" w:hanging="360"/>
      </w:pPr>
      <w:rPr>
        <w:rFonts w:ascii="Times New Roman" w:eastAsia="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9">
    <w:nsid w:val="6E934740"/>
    <w:multiLevelType w:val="hybridMultilevel"/>
    <w:tmpl w:val="BD9A5144"/>
    <w:lvl w:ilvl="0" w:tplc="A044E37C">
      <w:start w:val="6"/>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41E6C00"/>
    <w:multiLevelType w:val="hybridMultilevel"/>
    <w:tmpl w:val="9A66CD24"/>
    <w:lvl w:ilvl="0" w:tplc="6DE45EB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nsid w:val="7E5B4482"/>
    <w:multiLevelType w:val="hybridMultilevel"/>
    <w:tmpl w:val="4CBE9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39"/>
  </w:num>
  <w:num w:numId="5">
    <w:abstractNumId w:val="19"/>
  </w:num>
  <w:num w:numId="6">
    <w:abstractNumId w:val="6"/>
  </w:num>
  <w:num w:numId="7">
    <w:abstractNumId w:val="7"/>
  </w:num>
  <w:num w:numId="8">
    <w:abstractNumId w:val="8"/>
  </w:num>
  <w:num w:numId="9">
    <w:abstractNumId w:val="0"/>
  </w:num>
  <w:num w:numId="10">
    <w:abstractNumId w:val="1"/>
  </w:num>
  <w:num w:numId="11">
    <w:abstractNumId w:val="2"/>
  </w:num>
  <w:num w:numId="12">
    <w:abstractNumId w:val="9"/>
  </w:num>
  <w:num w:numId="13">
    <w:abstractNumId w:val="10"/>
  </w:num>
  <w:num w:numId="14">
    <w:abstractNumId w:val="11"/>
  </w:num>
  <w:num w:numId="15">
    <w:abstractNumId w:val="14"/>
  </w:num>
  <w:num w:numId="16">
    <w:abstractNumId w:val="20"/>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24"/>
  </w:num>
  <w:num w:numId="20">
    <w:abstractNumId w:val="16"/>
  </w:num>
  <w:num w:numId="21">
    <w:abstractNumId w:val="18"/>
  </w:num>
  <w:num w:numId="22">
    <w:abstractNumId w:val="21"/>
  </w:num>
  <w:num w:numId="23">
    <w:abstractNumId w:val="23"/>
  </w:num>
  <w:num w:numId="24">
    <w:abstractNumId w:val="34"/>
  </w:num>
  <w:num w:numId="25">
    <w:abstractNumId w:val="31"/>
  </w:num>
  <w:num w:numId="26">
    <w:abstractNumId w:val="22"/>
  </w:num>
  <w:num w:numId="27">
    <w:abstractNumId w:val="17"/>
  </w:num>
  <w:num w:numId="28">
    <w:abstractNumId w:val="26"/>
  </w:num>
  <w:num w:numId="29">
    <w:abstractNumId w:val="28"/>
  </w:num>
  <w:num w:numId="30">
    <w:abstractNumId w:val="35"/>
  </w:num>
  <w:num w:numId="31">
    <w:abstractNumId w:val="37"/>
  </w:num>
  <w:num w:numId="32">
    <w:abstractNumId w:val="33"/>
  </w:num>
  <w:num w:numId="33">
    <w:abstractNumId w:val="40"/>
  </w:num>
  <w:num w:numId="34">
    <w:abstractNumId w:val="30"/>
  </w:num>
  <w:num w:numId="35">
    <w:abstractNumId w:val="32"/>
  </w:num>
  <w:num w:numId="36">
    <w:abstractNumId w:val="27"/>
  </w:num>
  <w:num w:numId="37">
    <w:abstractNumId w:val="25"/>
  </w:num>
  <w:num w:numId="38">
    <w:abstractNumId w:val="38"/>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C03"/>
    <w:rsid w:val="0000507E"/>
    <w:rsid w:val="0000715D"/>
    <w:rsid w:val="00015853"/>
    <w:rsid w:val="00020C03"/>
    <w:rsid w:val="00023DBC"/>
    <w:rsid w:val="00024E2E"/>
    <w:rsid w:val="000332E4"/>
    <w:rsid w:val="00044939"/>
    <w:rsid w:val="00046147"/>
    <w:rsid w:val="0005012D"/>
    <w:rsid w:val="000523F7"/>
    <w:rsid w:val="000549CA"/>
    <w:rsid w:val="00067CCA"/>
    <w:rsid w:val="000710D8"/>
    <w:rsid w:val="00072FC9"/>
    <w:rsid w:val="00081B3F"/>
    <w:rsid w:val="000911B4"/>
    <w:rsid w:val="00093266"/>
    <w:rsid w:val="00096CCD"/>
    <w:rsid w:val="000A5E7B"/>
    <w:rsid w:val="000B4419"/>
    <w:rsid w:val="000B4FEA"/>
    <w:rsid w:val="000C1B7A"/>
    <w:rsid w:val="000C4005"/>
    <w:rsid w:val="000D2C66"/>
    <w:rsid w:val="000D3162"/>
    <w:rsid w:val="000E198A"/>
    <w:rsid w:val="000E1BAE"/>
    <w:rsid w:val="000E558B"/>
    <w:rsid w:val="000E673B"/>
    <w:rsid w:val="000E7A4E"/>
    <w:rsid w:val="000F117C"/>
    <w:rsid w:val="000F5D22"/>
    <w:rsid w:val="00101215"/>
    <w:rsid w:val="00105E6A"/>
    <w:rsid w:val="00106E2C"/>
    <w:rsid w:val="00113E96"/>
    <w:rsid w:val="0011411E"/>
    <w:rsid w:val="00116089"/>
    <w:rsid w:val="00121EA0"/>
    <w:rsid w:val="001273DE"/>
    <w:rsid w:val="00132FC5"/>
    <w:rsid w:val="00134324"/>
    <w:rsid w:val="001371C4"/>
    <w:rsid w:val="00140D1A"/>
    <w:rsid w:val="00142007"/>
    <w:rsid w:val="0014380B"/>
    <w:rsid w:val="0014469C"/>
    <w:rsid w:val="00145B75"/>
    <w:rsid w:val="00151218"/>
    <w:rsid w:val="001575E7"/>
    <w:rsid w:val="0016034B"/>
    <w:rsid w:val="001604CE"/>
    <w:rsid w:val="00160FFB"/>
    <w:rsid w:val="00162904"/>
    <w:rsid w:val="00170C34"/>
    <w:rsid w:val="0017101F"/>
    <w:rsid w:val="001710E5"/>
    <w:rsid w:val="00171E71"/>
    <w:rsid w:val="00172835"/>
    <w:rsid w:val="0017359A"/>
    <w:rsid w:val="00181CC8"/>
    <w:rsid w:val="00186988"/>
    <w:rsid w:val="00195F0C"/>
    <w:rsid w:val="001A7DD7"/>
    <w:rsid w:val="001B02BB"/>
    <w:rsid w:val="001B4237"/>
    <w:rsid w:val="001B458B"/>
    <w:rsid w:val="001B4ACE"/>
    <w:rsid w:val="001B6B33"/>
    <w:rsid w:val="001C5EFD"/>
    <w:rsid w:val="001C6603"/>
    <w:rsid w:val="001E0330"/>
    <w:rsid w:val="001E359E"/>
    <w:rsid w:val="001E68F4"/>
    <w:rsid w:val="001F2C1E"/>
    <w:rsid w:val="0020184A"/>
    <w:rsid w:val="002217A5"/>
    <w:rsid w:val="002224E6"/>
    <w:rsid w:val="00227398"/>
    <w:rsid w:val="00234953"/>
    <w:rsid w:val="00234F9D"/>
    <w:rsid w:val="00237F0E"/>
    <w:rsid w:val="0024004D"/>
    <w:rsid w:val="00240358"/>
    <w:rsid w:val="00253803"/>
    <w:rsid w:val="00260E6F"/>
    <w:rsid w:val="0027305F"/>
    <w:rsid w:val="0028427D"/>
    <w:rsid w:val="00285C3E"/>
    <w:rsid w:val="00290EED"/>
    <w:rsid w:val="0029595A"/>
    <w:rsid w:val="002A24A3"/>
    <w:rsid w:val="002A58E8"/>
    <w:rsid w:val="002B3E00"/>
    <w:rsid w:val="002C2EDE"/>
    <w:rsid w:val="002C6748"/>
    <w:rsid w:val="002C6B57"/>
    <w:rsid w:val="002D18EB"/>
    <w:rsid w:val="002D45A4"/>
    <w:rsid w:val="002E162E"/>
    <w:rsid w:val="002E3820"/>
    <w:rsid w:val="002F1AC1"/>
    <w:rsid w:val="002F2C73"/>
    <w:rsid w:val="002F40E6"/>
    <w:rsid w:val="002F5083"/>
    <w:rsid w:val="00300C65"/>
    <w:rsid w:val="0030690F"/>
    <w:rsid w:val="00311B7F"/>
    <w:rsid w:val="00321D53"/>
    <w:rsid w:val="003262A1"/>
    <w:rsid w:val="00326E24"/>
    <w:rsid w:val="003318D9"/>
    <w:rsid w:val="003336F2"/>
    <w:rsid w:val="00335ADD"/>
    <w:rsid w:val="0034532B"/>
    <w:rsid w:val="00361F7F"/>
    <w:rsid w:val="00363C0B"/>
    <w:rsid w:val="00374E67"/>
    <w:rsid w:val="003835C8"/>
    <w:rsid w:val="00385DD1"/>
    <w:rsid w:val="00392F8E"/>
    <w:rsid w:val="003944D2"/>
    <w:rsid w:val="00395976"/>
    <w:rsid w:val="003A0EB1"/>
    <w:rsid w:val="003B181B"/>
    <w:rsid w:val="003B2749"/>
    <w:rsid w:val="003B3493"/>
    <w:rsid w:val="003C1D81"/>
    <w:rsid w:val="003C4A7D"/>
    <w:rsid w:val="003C75C3"/>
    <w:rsid w:val="003C7AEC"/>
    <w:rsid w:val="003D1DBF"/>
    <w:rsid w:val="003D1FE8"/>
    <w:rsid w:val="003D2A3A"/>
    <w:rsid w:val="003E12D2"/>
    <w:rsid w:val="003E70D3"/>
    <w:rsid w:val="003F0215"/>
    <w:rsid w:val="003F1EF4"/>
    <w:rsid w:val="003F7444"/>
    <w:rsid w:val="0040181C"/>
    <w:rsid w:val="004067E8"/>
    <w:rsid w:val="00407655"/>
    <w:rsid w:val="00407DFF"/>
    <w:rsid w:val="0041456F"/>
    <w:rsid w:val="004230EF"/>
    <w:rsid w:val="00423FC1"/>
    <w:rsid w:val="00426EB7"/>
    <w:rsid w:val="00431DC4"/>
    <w:rsid w:val="00434FB6"/>
    <w:rsid w:val="00437846"/>
    <w:rsid w:val="00445484"/>
    <w:rsid w:val="004559B4"/>
    <w:rsid w:val="0045766B"/>
    <w:rsid w:val="00474D86"/>
    <w:rsid w:val="0048246A"/>
    <w:rsid w:val="00491051"/>
    <w:rsid w:val="00493076"/>
    <w:rsid w:val="004949A0"/>
    <w:rsid w:val="00495E81"/>
    <w:rsid w:val="0049726F"/>
    <w:rsid w:val="004A2972"/>
    <w:rsid w:val="004A4932"/>
    <w:rsid w:val="004A4993"/>
    <w:rsid w:val="004A55B1"/>
    <w:rsid w:val="004B0ED4"/>
    <w:rsid w:val="004B64F8"/>
    <w:rsid w:val="004C0FB9"/>
    <w:rsid w:val="004C403D"/>
    <w:rsid w:val="004C6AE5"/>
    <w:rsid w:val="004D177B"/>
    <w:rsid w:val="004D3DC7"/>
    <w:rsid w:val="004D5E15"/>
    <w:rsid w:val="004E4D09"/>
    <w:rsid w:val="004F032A"/>
    <w:rsid w:val="00514CED"/>
    <w:rsid w:val="005237E4"/>
    <w:rsid w:val="00525733"/>
    <w:rsid w:val="0052775B"/>
    <w:rsid w:val="005321E7"/>
    <w:rsid w:val="00536230"/>
    <w:rsid w:val="00543049"/>
    <w:rsid w:val="00547500"/>
    <w:rsid w:val="0055713D"/>
    <w:rsid w:val="00566D86"/>
    <w:rsid w:val="00567E81"/>
    <w:rsid w:val="005861CC"/>
    <w:rsid w:val="00591115"/>
    <w:rsid w:val="0059195A"/>
    <w:rsid w:val="005945AF"/>
    <w:rsid w:val="00596AF3"/>
    <w:rsid w:val="005A4C4D"/>
    <w:rsid w:val="005A7141"/>
    <w:rsid w:val="005A71D3"/>
    <w:rsid w:val="005C55D6"/>
    <w:rsid w:val="005C6D59"/>
    <w:rsid w:val="005D1D8E"/>
    <w:rsid w:val="005D3843"/>
    <w:rsid w:val="005D480C"/>
    <w:rsid w:val="005D5BEF"/>
    <w:rsid w:val="005E05CF"/>
    <w:rsid w:val="005E24BC"/>
    <w:rsid w:val="005E2C54"/>
    <w:rsid w:val="005E35C5"/>
    <w:rsid w:val="005F0AA0"/>
    <w:rsid w:val="005F1320"/>
    <w:rsid w:val="005F1BDA"/>
    <w:rsid w:val="005F773C"/>
    <w:rsid w:val="00603813"/>
    <w:rsid w:val="006157C2"/>
    <w:rsid w:val="00616E4B"/>
    <w:rsid w:val="00620917"/>
    <w:rsid w:val="0062351C"/>
    <w:rsid w:val="006241DF"/>
    <w:rsid w:val="0063177D"/>
    <w:rsid w:val="006363E0"/>
    <w:rsid w:val="006430A3"/>
    <w:rsid w:val="00651367"/>
    <w:rsid w:val="00653B64"/>
    <w:rsid w:val="0065429B"/>
    <w:rsid w:val="0066094D"/>
    <w:rsid w:val="006639A0"/>
    <w:rsid w:val="00664FF7"/>
    <w:rsid w:val="00674D2F"/>
    <w:rsid w:val="00675AED"/>
    <w:rsid w:val="0068255B"/>
    <w:rsid w:val="006875C1"/>
    <w:rsid w:val="00697502"/>
    <w:rsid w:val="006A3B2F"/>
    <w:rsid w:val="006B1621"/>
    <w:rsid w:val="006B6949"/>
    <w:rsid w:val="006D03F4"/>
    <w:rsid w:val="006D6AD6"/>
    <w:rsid w:val="006E0EC6"/>
    <w:rsid w:val="006E13D6"/>
    <w:rsid w:val="006F600B"/>
    <w:rsid w:val="00702A78"/>
    <w:rsid w:val="007042A0"/>
    <w:rsid w:val="00716CC4"/>
    <w:rsid w:val="007236C0"/>
    <w:rsid w:val="007238A1"/>
    <w:rsid w:val="0072557F"/>
    <w:rsid w:val="00743DFD"/>
    <w:rsid w:val="007440A4"/>
    <w:rsid w:val="00747F47"/>
    <w:rsid w:val="007507BF"/>
    <w:rsid w:val="00752CB8"/>
    <w:rsid w:val="00754325"/>
    <w:rsid w:val="007626AE"/>
    <w:rsid w:val="00762F56"/>
    <w:rsid w:val="00763311"/>
    <w:rsid w:val="0077592F"/>
    <w:rsid w:val="007767D4"/>
    <w:rsid w:val="0078533B"/>
    <w:rsid w:val="0079142E"/>
    <w:rsid w:val="00795266"/>
    <w:rsid w:val="007960A6"/>
    <w:rsid w:val="00797635"/>
    <w:rsid w:val="00797D25"/>
    <w:rsid w:val="007A3F0A"/>
    <w:rsid w:val="007B06F3"/>
    <w:rsid w:val="007B7D6A"/>
    <w:rsid w:val="007C2412"/>
    <w:rsid w:val="007C2936"/>
    <w:rsid w:val="007C7536"/>
    <w:rsid w:val="007D00C2"/>
    <w:rsid w:val="007F1CB3"/>
    <w:rsid w:val="007F3956"/>
    <w:rsid w:val="007F5650"/>
    <w:rsid w:val="007F66E6"/>
    <w:rsid w:val="007F7971"/>
    <w:rsid w:val="008070BC"/>
    <w:rsid w:val="00810FA4"/>
    <w:rsid w:val="008116CA"/>
    <w:rsid w:val="00827BB2"/>
    <w:rsid w:val="00832B0E"/>
    <w:rsid w:val="00833BBA"/>
    <w:rsid w:val="0083404D"/>
    <w:rsid w:val="0083440E"/>
    <w:rsid w:val="00841178"/>
    <w:rsid w:val="008427F8"/>
    <w:rsid w:val="008477A7"/>
    <w:rsid w:val="00850ACC"/>
    <w:rsid w:val="00862F4E"/>
    <w:rsid w:val="0086400A"/>
    <w:rsid w:val="00873466"/>
    <w:rsid w:val="00877310"/>
    <w:rsid w:val="00881E5B"/>
    <w:rsid w:val="0088337C"/>
    <w:rsid w:val="00887AC7"/>
    <w:rsid w:val="00892919"/>
    <w:rsid w:val="00892CE0"/>
    <w:rsid w:val="008942CE"/>
    <w:rsid w:val="00896D14"/>
    <w:rsid w:val="008A2B1C"/>
    <w:rsid w:val="008A419F"/>
    <w:rsid w:val="008A738B"/>
    <w:rsid w:val="008B1DA3"/>
    <w:rsid w:val="008B3197"/>
    <w:rsid w:val="008C74B7"/>
    <w:rsid w:val="008D6BF2"/>
    <w:rsid w:val="008D7F7D"/>
    <w:rsid w:val="008E53D3"/>
    <w:rsid w:val="008F36C9"/>
    <w:rsid w:val="008F6D1C"/>
    <w:rsid w:val="009026B5"/>
    <w:rsid w:val="0090416E"/>
    <w:rsid w:val="00907D46"/>
    <w:rsid w:val="00915A4D"/>
    <w:rsid w:val="00917F7D"/>
    <w:rsid w:val="009210AF"/>
    <w:rsid w:val="00925258"/>
    <w:rsid w:val="00940FE5"/>
    <w:rsid w:val="0095490C"/>
    <w:rsid w:val="00965410"/>
    <w:rsid w:val="00967CA1"/>
    <w:rsid w:val="0097149A"/>
    <w:rsid w:val="00994048"/>
    <w:rsid w:val="00996324"/>
    <w:rsid w:val="00996A5C"/>
    <w:rsid w:val="00996D5E"/>
    <w:rsid w:val="009B20EB"/>
    <w:rsid w:val="009C349E"/>
    <w:rsid w:val="009D513E"/>
    <w:rsid w:val="009E45E7"/>
    <w:rsid w:val="00A008A8"/>
    <w:rsid w:val="00A02E18"/>
    <w:rsid w:val="00A0566A"/>
    <w:rsid w:val="00A06880"/>
    <w:rsid w:val="00A07C75"/>
    <w:rsid w:val="00A111BC"/>
    <w:rsid w:val="00A1140F"/>
    <w:rsid w:val="00A13695"/>
    <w:rsid w:val="00A14B12"/>
    <w:rsid w:val="00A1736C"/>
    <w:rsid w:val="00A213B1"/>
    <w:rsid w:val="00A21AE0"/>
    <w:rsid w:val="00A33BDE"/>
    <w:rsid w:val="00A3495C"/>
    <w:rsid w:val="00A35E07"/>
    <w:rsid w:val="00A43787"/>
    <w:rsid w:val="00A44DBB"/>
    <w:rsid w:val="00A64D6A"/>
    <w:rsid w:val="00A74CAF"/>
    <w:rsid w:val="00AA0308"/>
    <w:rsid w:val="00AA790F"/>
    <w:rsid w:val="00AB3BF8"/>
    <w:rsid w:val="00AB4AEC"/>
    <w:rsid w:val="00AB61E3"/>
    <w:rsid w:val="00AB7541"/>
    <w:rsid w:val="00AC69A5"/>
    <w:rsid w:val="00AD4B51"/>
    <w:rsid w:val="00AE3A3B"/>
    <w:rsid w:val="00AE6133"/>
    <w:rsid w:val="00AE6AF6"/>
    <w:rsid w:val="00AE6B26"/>
    <w:rsid w:val="00AE78A7"/>
    <w:rsid w:val="00AF0359"/>
    <w:rsid w:val="00AF0FE3"/>
    <w:rsid w:val="00AF5007"/>
    <w:rsid w:val="00B03661"/>
    <w:rsid w:val="00B0652F"/>
    <w:rsid w:val="00B0791A"/>
    <w:rsid w:val="00B31426"/>
    <w:rsid w:val="00B318BD"/>
    <w:rsid w:val="00B332E9"/>
    <w:rsid w:val="00B37F34"/>
    <w:rsid w:val="00B4087F"/>
    <w:rsid w:val="00B41573"/>
    <w:rsid w:val="00B415A7"/>
    <w:rsid w:val="00B44010"/>
    <w:rsid w:val="00B453B1"/>
    <w:rsid w:val="00B6015D"/>
    <w:rsid w:val="00B65610"/>
    <w:rsid w:val="00B661DB"/>
    <w:rsid w:val="00B83EE0"/>
    <w:rsid w:val="00B86E4D"/>
    <w:rsid w:val="00B93F91"/>
    <w:rsid w:val="00B967FD"/>
    <w:rsid w:val="00BA009B"/>
    <w:rsid w:val="00BA438F"/>
    <w:rsid w:val="00BB672E"/>
    <w:rsid w:val="00BB73FB"/>
    <w:rsid w:val="00BB75E9"/>
    <w:rsid w:val="00BB7EC7"/>
    <w:rsid w:val="00BD059F"/>
    <w:rsid w:val="00BE027B"/>
    <w:rsid w:val="00BE2528"/>
    <w:rsid w:val="00BE2978"/>
    <w:rsid w:val="00BF695F"/>
    <w:rsid w:val="00C02D33"/>
    <w:rsid w:val="00C0324B"/>
    <w:rsid w:val="00C15DD4"/>
    <w:rsid w:val="00C1691D"/>
    <w:rsid w:val="00C2323E"/>
    <w:rsid w:val="00C276FB"/>
    <w:rsid w:val="00C30501"/>
    <w:rsid w:val="00C40EAE"/>
    <w:rsid w:val="00C41004"/>
    <w:rsid w:val="00C63626"/>
    <w:rsid w:val="00C63B3E"/>
    <w:rsid w:val="00C65A88"/>
    <w:rsid w:val="00C7343A"/>
    <w:rsid w:val="00C818F5"/>
    <w:rsid w:val="00C82D9E"/>
    <w:rsid w:val="00C844CB"/>
    <w:rsid w:val="00C874DD"/>
    <w:rsid w:val="00C90B4B"/>
    <w:rsid w:val="00C916CD"/>
    <w:rsid w:val="00C960C2"/>
    <w:rsid w:val="00C96697"/>
    <w:rsid w:val="00CA592C"/>
    <w:rsid w:val="00CA78E6"/>
    <w:rsid w:val="00CB17C0"/>
    <w:rsid w:val="00CB313A"/>
    <w:rsid w:val="00CB31A4"/>
    <w:rsid w:val="00CB7443"/>
    <w:rsid w:val="00CC1F15"/>
    <w:rsid w:val="00CC4667"/>
    <w:rsid w:val="00CC556B"/>
    <w:rsid w:val="00CD504D"/>
    <w:rsid w:val="00CF6C39"/>
    <w:rsid w:val="00D02BA4"/>
    <w:rsid w:val="00D0555D"/>
    <w:rsid w:val="00D07392"/>
    <w:rsid w:val="00D1232F"/>
    <w:rsid w:val="00D13AA6"/>
    <w:rsid w:val="00D2719F"/>
    <w:rsid w:val="00D312B4"/>
    <w:rsid w:val="00D317F7"/>
    <w:rsid w:val="00D3195A"/>
    <w:rsid w:val="00D353F8"/>
    <w:rsid w:val="00D36BFD"/>
    <w:rsid w:val="00D37514"/>
    <w:rsid w:val="00D37C9D"/>
    <w:rsid w:val="00D41E0D"/>
    <w:rsid w:val="00D42FBF"/>
    <w:rsid w:val="00D5227C"/>
    <w:rsid w:val="00D62A26"/>
    <w:rsid w:val="00D6377E"/>
    <w:rsid w:val="00D678A6"/>
    <w:rsid w:val="00D73E6A"/>
    <w:rsid w:val="00D77C16"/>
    <w:rsid w:val="00D807F2"/>
    <w:rsid w:val="00D858C9"/>
    <w:rsid w:val="00D87D27"/>
    <w:rsid w:val="00D95E4F"/>
    <w:rsid w:val="00D977A5"/>
    <w:rsid w:val="00DA50C5"/>
    <w:rsid w:val="00DA6012"/>
    <w:rsid w:val="00DB1D14"/>
    <w:rsid w:val="00DB7B1E"/>
    <w:rsid w:val="00DD5AD6"/>
    <w:rsid w:val="00DD7A38"/>
    <w:rsid w:val="00DF5F08"/>
    <w:rsid w:val="00DF707A"/>
    <w:rsid w:val="00E035B0"/>
    <w:rsid w:val="00E061B6"/>
    <w:rsid w:val="00E1271A"/>
    <w:rsid w:val="00E1283E"/>
    <w:rsid w:val="00E1770F"/>
    <w:rsid w:val="00E30C5D"/>
    <w:rsid w:val="00E31AAD"/>
    <w:rsid w:val="00E36A14"/>
    <w:rsid w:val="00E401A4"/>
    <w:rsid w:val="00E4318B"/>
    <w:rsid w:val="00E54817"/>
    <w:rsid w:val="00E54DA0"/>
    <w:rsid w:val="00E647A5"/>
    <w:rsid w:val="00E87F16"/>
    <w:rsid w:val="00E92626"/>
    <w:rsid w:val="00E949FC"/>
    <w:rsid w:val="00E97BBF"/>
    <w:rsid w:val="00EA1E2F"/>
    <w:rsid w:val="00EA4EF9"/>
    <w:rsid w:val="00EB1E5D"/>
    <w:rsid w:val="00EB2183"/>
    <w:rsid w:val="00EB6CE0"/>
    <w:rsid w:val="00EB7CE1"/>
    <w:rsid w:val="00EC5748"/>
    <w:rsid w:val="00EC5991"/>
    <w:rsid w:val="00EC7656"/>
    <w:rsid w:val="00ED3440"/>
    <w:rsid w:val="00ED4686"/>
    <w:rsid w:val="00ED7962"/>
    <w:rsid w:val="00EE5087"/>
    <w:rsid w:val="00EF00B9"/>
    <w:rsid w:val="00F007E2"/>
    <w:rsid w:val="00F048FE"/>
    <w:rsid w:val="00F0570C"/>
    <w:rsid w:val="00F140D2"/>
    <w:rsid w:val="00F14F06"/>
    <w:rsid w:val="00F15EEB"/>
    <w:rsid w:val="00F24CB4"/>
    <w:rsid w:val="00F26B2F"/>
    <w:rsid w:val="00F41C5D"/>
    <w:rsid w:val="00F43889"/>
    <w:rsid w:val="00F465C7"/>
    <w:rsid w:val="00F5328C"/>
    <w:rsid w:val="00F63A36"/>
    <w:rsid w:val="00F7119E"/>
    <w:rsid w:val="00F735E8"/>
    <w:rsid w:val="00F75611"/>
    <w:rsid w:val="00F75B03"/>
    <w:rsid w:val="00F76895"/>
    <w:rsid w:val="00F774F8"/>
    <w:rsid w:val="00F77DDD"/>
    <w:rsid w:val="00F82ADA"/>
    <w:rsid w:val="00F942C5"/>
    <w:rsid w:val="00F949D1"/>
    <w:rsid w:val="00F979B1"/>
    <w:rsid w:val="00FA1F73"/>
    <w:rsid w:val="00FA5CBD"/>
    <w:rsid w:val="00FB2187"/>
    <w:rsid w:val="00FB2762"/>
    <w:rsid w:val="00FB3AB9"/>
    <w:rsid w:val="00FB4D36"/>
    <w:rsid w:val="00FC7CB2"/>
    <w:rsid w:val="00FD2DE5"/>
    <w:rsid w:val="00FE3F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62"/>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0D3162"/>
    <w:pPr>
      <w:keepNext/>
      <w:suppressAutoHyphens w:val="0"/>
      <w:spacing w:before="240" w:after="60"/>
      <w:outlineLvl w:val="0"/>
    </w:pPr>
    <w:rPr>
      <w:rFonts w:ascii="Arial" w:eastAsia="SimSun" w:hAnsi="Arial" w:cs="Arial"/>
      <w:b/>
      <w:bCs/>
      <w:kern w:val="32"/>
      <w:sz w:val="32"/>
      <w:szCs w:val="32"/>
      <w:lang w:val="ru-RU" w:eastAsia="zh-CN"/>
    </w:rPr>
  </w:style>
  <w:style w:type="paragraph" w:styleId="2">
    <w:name w:val="heading 2"/>
    <w:basedOn w:val="a"/>
    <w:next w:val="a"/>
    <w:link w:val="20"/>
    <w:uiPriority w:val="9"/>
    <w:semiHidden/>
    <w:unhideWhenUsed/>
    <w:qFormat/>
    <w:rsid w:val="005E05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D3162"/>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FA1F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162"/>
    <w:rPr>
      <w:rFonts w:ascii="Arial" w:eastAsia="SimSun" w:hAnsi="Arial" w:cs="Arial"/>
      <w:b/>
      <w:bCs/>
      <w:kern w:val="32"/>
      <w:sz w:val="32"/>
      <w:szCs w:val="32"/>
      <w:lang w:eastAsia="zh-CN"/>
    </w:rPr>
  </w:style>
  <w:style w:type="character" w:customStyle="1" w:styleId="30">
    <w:name w:val="Заголовок 3 Знак"/>
    <w:basedOn w:val="a0"/>
    <w:link w:val="3"/>
    <w:rsid w:val="000D3162"/>
    <w:rPr>
      <w:rFonts w:ascii="Cambria" w:eastAsia="Times New Roman" w:hAnsi="Cambria" w:cs="Times New Roman"/>
      <w:b/>
      <w:bCs/>
      <w:sz w:val="26"/>
      <w:szCs w:val="26"/>
      <w:lang w:val="kk-KZ" w:eastAsia="ar-SA"/>
    </w:rPr>
  </w:style>
  <w:style w:type="paragraph" w:customStyle="1" w:styleId="a3">
    <w:name w:val="Содержимое таблицы"/>
    <w:basedOn w:val="a"/>
    <w:rsid w:val="000D3162"/>
    <w:pPr>
      <w:suppressLineNumbers/>
    </w:pPr>
  </w:style>
  <w:style w:type="character" w:customStyle="1" w:styleId="WW8Num1z0">
    <w:name w:val="WW8Num1z0"/>
    <w:rsid w:val="000D3162"/>
    <w:rPr>
      <w:rFonts w:ascii="Times New Roman" w:hAnsi="Times New Roman" w:cs="Times New Roman"/>
    </w:rPr>
  </w:style>
  <w:style w:type="character" w:customStyle="1" w:styleId="WW8Num2z0">
    <w:name w:val="WW8Num2z0"/>
    <w:rsid w:val="000D3162"/>
    <w:rPr>
      <w:rFonts w:ascii="Times New Roman" w:eastAsia="Times New Roman" w:hAnsi="Times New Roman" w:cs="Times New Roman"/>
    </w:rPr>
  </w:style>
  <w:style w:type="character" w:customStyle="1" w:styleId="WW8Num3z0">
    <w:name w:val="WW8Num3z0"/>
    <w:rsid w:val="000D3162"/>
    <w:rPr>
      <w:rFonts w:ascii="Times New Roman" w:eastAsia="Times New Roman" w:hAnsi="Times New Roman" w:cs="Times New Roman"/>
    </w:rPr>
  </w:style>
  <w:style w:type="character" w:customStyle="1" w:styleId="WW8Num7z0">
    <w:name w:val="WW8Num7z0"/>
    <w:rsid w:val="000D3162"/>
    <w:rPr>
      <w:rFonts w:ascii="Symbol" w:hAnsi="Symbol" w:cs="OpenSymbol"/>
    </w:rPr>
  </w:style>
  <w:style w:type="character" w:customStyle="1" w:styleId="WW8Num10z0">
    <w:name w:val="WW8Num10z0"/>
    <w:rsid w:val="000D3162"/>
    <w:rPr>
      <w:rFonts w:ascii="Symbol" w:hAnsi="Symbol" w:cs="OpenSymbol"/>
    </w:rPr>
  </w:style>
  <w:style w:type="character" w:customStyle="1" w:styleId="Absatz-Standardschriftart">
    <w:name w:val="Absatz-Standardschriftart"/>
    <w:rsid w:val="000D3162"/>
  </w:style>
  <w:style w:type="character" w:customStyle="1" w:styleId="WW8Num5z0">
    <w:name w:val="WW8Num5z0"/>
    <w:rsid w:val="000D3162"/>
    <w:rPr>
      <w:rFonts w:ascii="Symbol" w:hAnsi="Symbol" w:cs="OpenSymbol"/>
    </w:rPr>
  </w:style>
  <w:style w:type="character" w:customStyle="1" w:styleId="WW-Absatz-Standardschriftart">
    <w:name w:val="WW-Absatz-Standardschriftart"/>
    <w:rsid w:val="000D3162"/>
  </w:style>
  <w:style w:type="character" w:customStyle="1" w:styleId="WW-Absatz-Standardschriftart1">
    <w:name w:val="WW-Absatz-Standardschriftart1"/>
    <w:rsid w:val="000D3162"/>
  </w:style>
  <w:style w:type="character" w:customStyle="1" w:styleId="WW-Absatz-Standardschriftart11">
    <w:name w:val="WW-Absatz-Standardschriftart11"/>
    <w:rsid w:val="000D3162"/>
  </w:style>
  <w:style w:type="character" w:customStyle="1" w:styleId="WW-Absatz-Standardschriftart111">
    <w:name w:val="WW-Absatz-Standardschriftart111"/>
    <w:rsid w:val="000D3162"/>
  </w:style>
  <w:style w:type="character" w:customStyle="1" w:styleId="WW-Absatz-Standardschriftart1111">
    <w:name w:val="WW-Absatz-Standardschriftart1111"/>
    <w:rsid w:val="000D3162"/>
  </w:style>
  <w:style w:type="character" w:customStyle="1" w:styleId="WW-Absatz-Standardschriftart11111">
    <w:name w:val="WW-Absatz-Standardschriftart11111"/>
    <w:rsid w:val="000D3162"/>
  </w:style>
  <w:style w:type="character" w:customStyle="1" w:styleId="WW-Absatz-Standardschriftart111111">
    <w:name w:val="WW-Absatz-Standardschriftart111111"/>
    <w:rsid w:val="000D3162"/>
  </w:style>
  <w:style w:type="character" w:customStyle="1" w:styleId="WW-Absatz-Standardschriftart1111111">
    <w:name w:val="WW-Absatz-Standardschriftart1111111"/>
    <w:rsid w:val="000D3162"/>
  </w:style>
  <w:style w:type="character" w:customStyle="1" w:styleId="WW-Absatz-Standardschriftart11111111">
    <w:name w:val="WW-Absatz-Standardschriftart11111111"/>
    <w:rsid w:val="000D3162"/>
  </w:style>
  <w:style w:type="character" w:customStyle="1" w:styleId="WW-Absatz-Standardschriftart111111111">
    <w:name w:val="WW-Absatz-Standardschriftart111111111"/>
    <w:rsid w:val="000D3162"/>
  </w:style>
  <w:style w:type="character" w:customStyle="1" w:styleId="WW-Absatz-Standardschriftart1111111111">
    <w:name w:val="WW-Absatz-Standardschriftart1111111111"/>
    <w:rsid w:val="000D3162"/>
  </w:style>
  <w:style w:type="character" w:customStyle="1" w:styleId="WW-Absatz-Standardschriftart11111111111">
    <w:name w:val="WW-Absatz-Standardschriftart11111111111"/>
    <w:rsid w:val="000D3162"/>
  </w:style>
  <w:style w:type="character" w:customStyle="1" w:styleId="WW-Absatz-Standardschriftart111111111111">
    <w:name w:val="WW-Absatz-Standardschriftart111111111111"/>
    <w:rsid w:val="000D3162"/>
  </w:style>
  <w:style w:type="character" w:customStyle="1" w:styleId="WW-Absatz-Standardschriftart1111111111111">
    <w:name w:val="WW-Absatz-Standardschriftart1111111111111"/>
    <w:rsid w:val="000D3162"/>
  </w:style>
  <w:style w:type="character" w:customStyle="1" w:styleId="WW-Absatz-Standardschriftart11111111111111">
    <w:name w:val="WW-Absatz-Standardschriftart11111111111111"/>
    <w:rsid w:val="000D3162"/>
  </w:style>
  <w:style w:type="character" w:customStyle="1" w:styleId="WW8Num1z1">
    <w:name w:val="WW8Num1z1"/>
    <w:rsid w:val="000D3162"/>
    <w:rPr>
      <w:rFonts w:ascii="Wingdings" w:hAnsi="Wingdings"/>
    </w:rPr>
  </w:style>
  <w:style w:type="character" w:customStyle="1" w:styleId="WW8Num2z1">
    <w:name w:val="WW8Num2z1"/>
    <w:rsid w:val="000D3162"/>
    <w:rPr>
      <w:rFonts w:ascii="Courier New" w:hAnsi="Courier New" w:cs="Courier New"/>
    </w:rPr>
  </w:style>
  <w:style w:type="character" w:customStyle="1" w:styleId="WW8Num2z2">
    <w:name w:val="WW8Num2z2"/>
    <w:rsid w:val="000D3162"/>
    <w:rPr>
      <w:rFonts w:ascii="Wingdings" w:hAnsi="Wingdings"/>
    </w:rPr>
  </w:style>
  <w:style w:type="character" w:customStyle="1" w:styleId="WW8Num2z3">
    <w:name w:val="WW8Num2z3"/>
    <w:rsid w:val="000D3162"/>
    <w:rPr>
      <w:rFonts w:ascii="Symbol" w:hAnsi="Symbol"/>
    </w:rPr>
  </w:style>
  <w:style w:type="character" w:customStyle="1" w:styleId="WW8Num3z1">
    <w:name w:val="WW8Num3z1"/>
    <w:rsid w:val="000D3162"/>
    <w:rPr>
      <w:rFonts w:ascii="Courier New" w:hAnsi="Courier New" w:cs="Courier New"/>
    </w:rPr>
  </w:style>
  <w:style w:type="character" w:customStyle="1" w:styleId="WW8Num3z2">
    <w:name w:val="WW8Num3z2"/>
    <w:rsid w:val="000D3162"/>
    <w:rPr>
      <w:rFonts w:ascii="Wingdings" w:hAnsi="Wingdings"/>
    </w:rPr>
  </w:style>
  <w:style w:type="character" w:customStyle="1" w:styleId="WW8Num3z3">
    <w:name w:val="WW8Num3z3"/>
    <w:rsid w:val="000D3162"/>
    <w:rPr>
      <w:rFonts w:ascii="Symbol" w:hAnsi="Symbol"/>
    </w:rPr>
  </w:style>
  <w:style w:type="character" w:customStyle="1" w:styleId="WW8Num4z0">
    <w:name w:val="WW8Num4z0"/>
    <w:rsid w:val="000D3162"/>
    <w:rPr>
      <w:rFonts w:ascii="Times New Roman" w:eastAsia="Times New Roman" w:hAnsi="Times New Roman" w:cs="Times New Roman"/>
    </w:rPr>
  </w:style>
  <w:style w:type="character" w:customStyle="1" w:styleId="WW8Num4z1">
    <w:name w:val="WW8Num4z1"/>
    <w:rsid w:val="000D3162"/>
    <w:rPr>
      <w:rFonts w:ascii="Courier New" w:hAnsi="Courier New" w:cs="Courier New"/>
    </w:rPr>
  </w:style>
  <w:style w:type="character" w:customStyle="1" w:styleId="WW8Num4z2">
    <w:name w:val="WW8Num4z2"/>
    <w:rsid w:val="000D3162"/>
    <w:rPr>
      <w:rFonts w:ascii="Wingdings" w:hAnsi="Wingdings"/>
    </w:rPr>
  </w:style>
  <w:style w:type="character" w:customStyle="1" w:styleId="WW8Num4z3">
    <w:name w:val="WW8Num4z3"/>
    <w:rsid w:val="000D3162"/>
    <w:rPr>
      <w:rFonts w:ascii="Symbol" w:hAnsi="Symbol"/>
    </w:rPr>
  </w:style>
  <w:style w:type="character" w:customStyle="1" w:styleId="11">
    <w:name w:val="Основной шрифт абзаца1"/>
    <w:rsid w:val="000D3162"/>
  </w:style>
  <w:style w:type="character" w:customStyle="1" w:styleId="a4">
    <w:name w:val="Маркеры списка"/>
    <w:rsid w:val="000D3162"/>
    <w:rPr>
      <w:rFonts w:ascii="OpenSymbol" w:eastAsia="OpenSymbol" w:hAnsi="OpenSymbol" w:cs="OpenSymbol"/>
    </w:rPr>
  </w:style>
  <w:style w:type="character" w:customStyle="1" w:styleId="a5">
    <w:name w:val="Символ нумерации"/>
    <w:rsid w:val="000D3162"/>
  </w:style>
  <w:style w:type="character" w:customStyle="1" w:styleId="WW8Num12z0">
    <w:name w:val="WW8Num12z0"/>
    <w:rsid w:val="000D3162"/>
    <w:rPr>
      <w:rFonts w:ascii="Symbol" w:hAnsi="Symbol" w:cs="OpenSymbol"/>
    </w:rPr>
  </w:style>
  <w:style w:type="character" w:customStyle="1" w:styleId="WW8Num9z0">
    <w:name w:val="WW8Num9z0"/>
    <w:rsid w:val="000D3162"/>
    <w:rPr>
      <w:rFonts w:ascii="Symbol" w:hAnsi="Symbol" w:cs="OpenSymbol"/>
    </w:rPr>
  </w:style>
  <w:style w:type="paragraph" w:customStyle="1" w:styleId="12">
    <w:name w:val="Заголовок1"/>
    <w:basedOn w:val="a"/>
    <w:next w:val="a6"/>
    <w:rsid w:val="000D3162"/>
    <w:pPr>
      <w:keepNext/>
      <w:spacing w:before="240" w:after="120"/>
    </w:pPr>
    <w:rPr>
      <w:rFonts w:ascii="Arial" w:eastAsia="Lucida Sans Unicode" w:hAnsi="Arial" w:cs="Tahoma"/>
      <w:sz w:val="28"/>
      <w:szCs w:val="28"/>
    </w:rPr>
  </w:style>
  <w:style w:type="paragraph" w:styleId="a6">
    <w:name w:val="Body Text"/>
    <w:basedOn w:val="a"/>
    <w:link w:val="a7"/>
    <w:rsid w:val="000D3162"/>
    <w:pPr>
      <w:spacing w:after="120"/>
    </w:pPr>
  </w:style>
  <w:style w:type="character" w:customStyle="1" w:styleId="a7">
    <w:name w:val="Основной текст Знак"/>
    <w:basedOn w:val="a0"/>
    <w:link w:val="a6"/>
    <w:rsid w:val="000D3162"/>
    <w:rPr>
      <w:rFonts w:ascii="Times New Roman" w:eastAsia="Times New Roman" w:hAnsi="Times New Roman" w:cs="Times New Roman"/>
      <w:sz w:val="24"/>
      <w:szCs w:val="24"/>
      <w:lang w:val="kk-KZ" w:eastAsia="ar-SA"/>
    </w:rPr>
  </w:style>
  <w:style w:type="paragraph" w:styleId="a8">
    <w:name w:val="List"/>
    <w:basedOn w:val="a6"/>
    <w:rsid w:val="000D3162"/>
    <w:rPr>
      <w:rFonts w:cs="Tahoma"/>
    </w:rPr>
  </w:style>
  <w:style w:type="paragraph" w:customStyle="1" w:styleId="13">
    <w:name w:val="Название1"/>
    <w:basedOn w:val="a"/>
    <w:rsid w:val="000D3162"/>
    <w:pPr>
      <w:suppressLineNumbers/>
      <w:spacing w:before="120" w:after="120"/>
    </w:pPr>
    <w:rPr>
      <w:rFonts w:cs="Tahoma"/>
      <w:i/>
      <w:iCs/>
    </w:rPr>
  </w:style>
  <w:style w:type="paragraph" w:customStyle="1" w:styleId="14">
    <w:name w:val="Указатель1"/>
    <w:basedOn w:val="a"/>
    <w:rsid w:val="000D3162"/>
    <w:pPr>
      <w:suppressLineNumbers/>
    </w:pPr>
    <w:rPr>
      <w:rFonts w:cs="Tahoma"/>
    </w:rPr>
  </w:style>
  <w:style w:type="paragraph" w:customStyle="1" w:styleId="a9">
    <w:name w:val="Заголовок таблицы"/>
    <w:basedOn w:val="a3"/>
    <w:rsid w:val="000D3162"/>
    <w:pPr>
      <w:jc w:val="center"/>
    </w:pPr>
    <w:rPr>
      <w:b/>
      <w:bCs/>
    </w:rPr>
  </w:style>
  <w:style w:type="paragraph" w:customStyle="1" w:styleId="aa">
    <w:name w:val="Содержимое врезки"/>
    <w:basedOn w:val="a6"/>
    <w:rsid w:val="000D3162"/>
  </w:style>
  <w:style w:type="paragraph" w:styleId="ab">
    <w:name w:val="No Spacing"/>
    <w:uiPriority w:val="1"/>
    <w:qFormat/>
    <w:rsid w:val="000D3162"/>
    <w:pPr>
      <w:suppressAutoHyphens/>
      <w:spacing w:after="0" w:line="240" w:lineRule="auto"/>
    </w:pPr>
    <w:rPr>
      <w:rFonts w:ascii="Times New Roman" w:eastAsia="Times New Roman" w:hAnsi="Times New Roman" w:cs="Calibri"/>
      <w:sz w:val="24"/>
      <w:szCs w:val="24"/>
      <w:lang w:eastAsia="ar-SA"/>
    </w:rPr>
  </w:style>
  <w:style w:type="table" w:styleId="ac">
    <w:name w:val="Table Grid"/>
    <w:basedOn w:val="a1"/>
    <w:uiPriority w:val="59"/>
    <w:rsid w:val="000D316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rsid w:val="000D3162"/>
    <w:pPr>
      <w:suppressAutoHyphens w:val="0"/>
    </w:pPr>
    <w:rPr>
      <w:rFonts w:ascii="Tahoma" w:hAnsi="Tahoma" w:cs="Tahoma"/>
      <w:sz w:val="16"/>
      <w:szCs w:val="16"/>
      <w:lang w:val="ru-RU" w:eastAsia="ru-RU"/>
    </w:rPr>
  </w:style>
  <w:style w:type="character" w:customStyle="1" w:styleId="ae">
    <w:name w:val="Текст выноски Знак"/>
    <w:basedOn w:val="a0"/>
    <w:link w:val="ad"/>
    <w:semiHidden/>
    <w:rsid w:val="000D3162"/>
    <w:rPr>
      <w:rFonts w:ascii="Tahoma" w:eastAsia="Times New Roman" w:hAnsi="Tahoma" w:cs="Tahoma"/>
      <w:sz w:val="16"/>
      <w:szCs w:val="16"/>
      <w:lang w:eastAsia="ru-RU"/>
    </w:rPr>
  </w:style>
  <w:style w:type="paragraph" w:customStyle="1" w:styleId="15">
    <w:name w:val="Текст1"/>
    <w:basedOn w:val="a"/>
    <w:rsid w:val="000D3162"/>
    <w:rPr>
      <w:rFonts w:ascii="Courier New" w:hAnsi="Courier New" w:cs="Courier New"/>
      <w:sz w:val="20"/>
      <w:szCs w:val="20"/>
      <w:lang w:val="ru-RU"/>
    </w:rPr>
  </w:style>
  <w:style w:type="paragraph" w:customStyle="1" w:styleId="16">
    <w:name w:val="Абзац списка1"/>
    <w:basedOn w:val="a"/>
    <w:rsid w:val="000D3162"/>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0D3162"/>
    <w:pPr>
      <w:suppressAutoHyphens w:val="0"/>
      <w:spacing w:before="100" w:beforeAutospacing="1" w:after="100" w:afterAutospacing="1"/>
    </w:pPr>
    <w:rPr>
      <w:lang w:val="ru-RU" w:eastAsia="ru-RU"/>
    </w:rPr>
  </w:style>
  <w:style w:type="character" w:customStyle="1" w:styleId="s0">
    <w:name w:val="s0"/>
    <w:rsid w:val="000D3162"/>
    <w:rPr>
      <w:rFonts w:ascii="Times New Roman" w:hAnsi="Times New Roman"/>
      <w:color w:val="000000"/>
      <w:sz w:val="22"/>
      <w:u w:val="none"/>
      <w:effect w:val="none"/>
    </w:rPr>
  </w:style>
  <w:style w:type="character" w:customStyle="1" w:styleId="s1">
    <w:name w:val="s1"/>
    <w:rsid w:val="000D3162"/>
    <w:rPr>
      <w:rFonts w:ascii="Times New Roman" w:hAnsi="Times New Roman"/>
      <w:b/>
      <w:color w:val="000000"/>
      <w:sz w:val="24"/>
      <w:u w:val="none"/>
      <w:effect w:val="none"/>
    </w:rPr>
  </w:style>
  <w:style w:type="paragraph" w:styleId="af">
    <w:name w:val="Title"/>
    <w:basedOn w:val="a"/>
    <w:next w:val="a"/>
    <w:link w:val="af0"/>
    <w:uiPriority w:val="99"/>
    <w:qFormat/>
    <w:rsid w:val="000D3162"/>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0">
    <w:name w:val="Название Знак"/>
    <w:basedOn w:val="a0"/>
    <w:link w:val="af"/>
    <w:uiPriority w:val="99"/>
    <w:rsid w:val="000D3162"/>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0D3162"/>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0D3162"/>
    <w:pPr>
      <w:suppressAutoHyphens w:val="0"/>
      <w:spacing w:before="100" w:beforeAutospacing="1" w:after="100" w:afterAutospacing="1"/>
    </w:pPr>
    <w:rPr>
      <w:rFonts w:eastAsia="Calibri"/>
      <w:lang w:val="ru-RU" w:eastAsia="ru-RU"/>
    </w:rPr>
  </w:style>
  <w:style w:type="paragraph" w:styleId="af1">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f2"/>
    <w:uiPriority w:val="34"/>
    <w:qFormat/>
    <w:rsid w:val="000D3162"/>
    <w:pPr>
      <w:suppressAutoHyphens w:val="0"/>
      <w:ind w:left="720"/>
      <w:contextualSpacing/>
    </w:pPr>
    <w:rPr>
      <w:rFonts w:ascii="Calibri" w:hAnsi="Calibri"/>
      <w:lang w:val="en-US" w:eastAsia="en-US"/>
    </w:rPr>
  </w:style>
  <w:style w:type="paragraph" w:customStyle="1" w:styleId="17">
    <w:name w:val="Без интервала1"/>
    <w:link w:val="NoSpacingChar"/>
    <w:qFormat/>
    <w:rsid w:val="000D3162"/>
    <w:pPr>
      <w:spacing w:after="0" w:line="240" w:lineRule="auto"/>
    </w:pPr>
    <w:rPr>
      <w:rFonts w:ascii="Calibri" w:eastAsia="Times New Roman" w:hAnsi="Calibri" w:cs="Times New Roman"/>
      <w:lang w:eastAsia="ru-RU"/>
    </w:rPr>
  </w:style>
  <w:style w:type="paragraph" w:customStyle="1" w:styleId="21">
    <w:name w:val="Без интервала2"/>
    <w:rsid w:val="000D3162"/>
    <w:pPr>
      <w:spacing w:after="0" w:line="240" w:lineRule="auto"/>
    </w:pPr>
    <w:rPr>
      <w:rFonts w:ascii="Calibri" w:eastAsia="Times New Roman" w:hAnsi="Calibri" w:cs="Times New Roman"/>
      <w:lang w:eastAsia="ru-RU"/>
    </w:rPr>
  </w:style>
  <w:style w:type="paragraph" w:styleId="af3">
    <w:name w:val="Normal (Web)"/>
    <w:basedOn w:val="a"/>
    <w:uiPriority w:val="99"/>
    <w:rsid w:val="000D3162"/>
    <w:pPr>
      <w:suppressAutoHyphens w:val="0"/>
    </w:pPr>
    <w:rPr>
      <w:rFonts w:ascii="Arial" w:hAnsi="Arial" w:cs="Arial"/>
      <w:sz w:val="18"/>
      <w:szCs w:val="18"/>
      <w:lang w:val="ru-RU" w:eastAsia="ru-RU"/>
    </w:rPr>
  </w:style>
  <w:style w:type="paragraph" w:customStyle="1" w:styleId="bodytext">
    <w:name w:val="bodytext"/>
    <w:basedOn w:val="a"/>
    <w:rsid w:val="000D3162"/>
    <w:pPr>
      <w:suppressAutoHyphens w:val="0"/>
    </w:pPr>
    <w:rPr>
      <w:rFonts w:ascii="Arial" w:hAnsi="Arial" w:cs="Arial"/>
      <w:sz w:val="18"/>
      <w:szCs w:val="18"/>
      <w:lang w:val="ru-RU" w:eastAsia="ru-RU"/>
    </w:rPr>
  </w:style>
  <w:style w:type="character" w:styleId="af4">
    <w:name w:val="Hyperlink"/>
    <w:rsid w:val="000D3162"/>
    <w:rPr>
      <w:color w:val="0000FF"/>
      <w:u w:val="single"/>
    </w:rPr>
  </w:style>
  <w:style w:type="paragraph" w:styleId="af5">
    <w:name w:val="header"/>
    <w:basedOn w:val="a"/>
    <w:link w:val="af6"/>
    <w:rsid w:val="000D3162"/>
    <w:pPr>
      <w:tabs>
        <w:tab w:val="center" w:pos="4677"/>
        <w:tab w:val="right" w:pos="9355"/>
      </w:tabs>
    </w:pPr>
  </w:style>
  <w:style w:type="character" w:customStyle="1" w:styleId="af6">
    <w:name w:val="Верхний колонтитул Знак"/>
    <w:basedOn w:val="a0"/>
    <w:link w:val="af5"/>
    <w:rsid w:val="000D3162"/>
    <w:rPr>
      <w:rFonts w:ascii="Times New Roman" w:eastAsia="Times New Roman" w:hAnsi="Times New Roman" w:cs="Times New Roman"/>
      <w:sz w:val="24"/>
      <w:szCs w:val="24"/>
      <w:lang w:val="kk-KZ" w:eastAsia="ar-SA"/>
    </w:rPr>
  </w:style>
  <w:style w:type="paragraph" w:styleId="af7">
    <w:name w:val="footer"/>
    <w:basedOn w:val="a"/>
    <w:link w:val="af8"/>
    <w:rsid w:val="000D3162"/>
    <w:pPr>
      <w:tabs>
        <w:tab w:val="center" w:pos="4677"/>
        <w:tab w:val="right" w:pos="9355"/>
      </w:tabs>
    </w:pPr>
  </w:style>
  <w:style w:type="character" w:customStyle="1" w:styleId="af8">
    <w:name w:val="Нижний колонтитул Знак"/>
    <w:basedOn w:val="a0"/>
    <w:link w:val="af7"/>
    <w:rsid w:val="000D3162"/>
    <w:rPr>
      <w:rFonts w:ascii="Times New Roman" w:eastAsia="Times New Roman" w:hAnsi="Times New Roman" w:cs="Times New Roman"/>
      <w:sz w:val="24"/>
      <w:szCs w:val="24"/>
      <w:lang w:val="kk-KZ" w:eastAsia="ar-SA"/>
    </w:rPr>
  </w:style>
  <w:style w:type="character" w:styleId="af9">
    <w:name w:val="annotation reference"/>
    <w:rsid w:val="000D3162"/>
    <w:rPr>
      <w:sz w:val="16"/>
      <w:szCs w:val="16"/>
    </w:rPr>
  </w:style>
  <w:style w:type="paragraph" w:styleId="afa">
    <w:name w:val="annotation text"/>
    <w:basedOn w:val="a"/>
    <w:link w:val="afb"/>
    <w:rsid w:val="000D3162"/>
    <w:rPr>
      <w:sz w:val="20"/>
      <w:szCs w:val="20"/>
    </w:rPr>
  </w:style>
  <w:style w:type="character" w:customStyle="1" w:styleId="afb">
    <w:name w:val="Текст примечания Знак"/>
    <w:basedOn w:val="a0"/>
    <w:link w:val="afa"/>
    <w:rsid w:val="000D3162"/>
    <w:rPr>
      <w:rFonts w:ascii="Times New Roman" w:eastAsia="Times New Roman" w:hAnsi="Times New Roman" w:cs="Times New Roman"/>
      <w:sz w:val="20"/>
      <w:szCs w:val="20"/>
      <w:lang w:val="kk-KZ" w:eastAsia="ar-SA"/>
    </w:rPr>
  </w:style>
  <w:style w:type="paragraph" w:styleId="afc">
    <w:name w:val="annotation subject"/>
    <w:basedOn w:val="afa"/>
    <w:next w:val="afa"/>
    <w:link w:val="afd"/>
    <w:rsid w:val="000D3162"/>
    <w:rPr>
      <w:b/>
      <w:bCs/>
    </w:rPr>
  </w:style>
  <w:style w:type="character" w:customStyle="1" w:styleId="afd">
    <w:name w:val="Тема примечания Знак"/>
    <w:basedOn w:val="afb"/>
    <w:link w:val="afc"/>
    <w:rsid w:val="000D3162"/>
    <w:rPr>
      <w:rFonts w:ascii="Times New Roman" w:eastAsia="Times New Roman" w:hAnsi="Times New Roman" w:cs="Times New Roman"/>
      <w:b/>
      <w:bCs/>
      <w:sz w:val="20"/>
      <w:szCs w:val="20"/>
      <w:lang w:val="kk-KZ" w:eastAsia="ar-SA"/>
    </w:rPr>
  </w:style>
  <w:style w:type="paragraph" w:styleId="afe">
    <w:name w:val="Plain Text"/>
    <w:basedOn w:val="a"/>
    <w:link w:val="aff"/>
    <w:rsid w:val="000D3162"/>
    <w:pPr>
      <w:suppressAutoHyphens w:val="0"/>
    </w:pPr>
    <w:rPr>
      <w:rFonts w:ascii="Consolas" w:hAnsi="Consolas"/>
      <w:sz w:val="21"/>
      <w:szCs w:val="21"/>
      <w:lang w:eastAsia="en-US"/>
    </w:rPr>
  </w:style>
  <w:style w:type="character" w:customStyle="1" w:styleId="aff">
    <w:name w:val="Текст Знак"/>
    <w:basedOn w:val="a0"/>
    <w:link w:val="afe"/>
    <w:rsid w:val="000D3162"/>
    <w:rPr>
      <w:rFonts w:ascii="Consolas" w:eastAsia="Times New Roman" w:hAnsi="Consolas" w:cs="Times New Roman"/>
      <w:sz w:val="21"/>
      <w:szCs w:val="21"/>
    </w:rPr>
  </w:style>
  <w:style w:type="character" w:customStyle="1" w:styleId="af2">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f1"/>
    <w:uiPriority w:val="34"/>
    <w:locked/>
    <w:rsid w:val="006F600B"/>
    <w:rPr>
      <w:rFonts w:ascii="Calibri" w:eastAsia="Times New Roman" w:hAnsi="Calibri" w:cs="Times New Roman"/>
      <w:sz w:val="24"/>
      <w:szCs w:val="24"/>
      <w:lang w:val="en-US"/>
    </w:rPr>
  </w:style>
  <w:style w:type="character" w:styleId="aff0">
    <w:name w:val="Strong"/>
    <w:uiPriority w:val="22"/>
    <w:qFormat/>
    <w:rsid w:val="00547500"/>
    <w:rPr>
      <w:b/>
      <w:bCs/>
    </w:rPr>
  </w:style>
  <w:style w:type="character" w:customStyle="1" w:styleId="NoSpacingChar">
    <w:name w:val="No Spacing Char"/>
    <w:link w:val="17"/>
    <w:locked/>
    <w:rsid w:val="00547500"/>
    <w:rPr>
      <w:rFonts w:ascii="Calibri" w:eastAsia="Times New Roman" w:hAnsi="Calibri" w:cs="Times New Roman"/>
      <w:lang w:eastAsia="ru-RU"/>
    </w:rPr>
  </w:style>
  <w:style w:type="character" w:customStyle="1" w:styleId="40">
    <w:name w:val="Заголовок 4 Знак"/>
    <w:basedOn w:val="a0"/>
    <w:link w:val="4"/>
    <w:uiPriority w:val="9"/>
    <w:semiHidden/>
    <w:rsid w:val="00FA1F73"/>
    <w:rPr>
      <w:rFonts w:asciiTheme="majorHAnsi" w:eastAsiaTheme="majorEastAsia" w:hAnsiTheme="majorHAnsi" w:cstheme="majorBidi"/>
      <w:b/>
      <w:bCs/>
      <w:i/>
      <w:iCs/>
      <w:color w:val="4F81BD" w:themeColor="accent1"/>
      <w:sz w:val="24"/>
      <w:szCs w:val="24"/>
      <w:lang w:val="kk-KZ" w:eastAsia="ar-SA"/>
    </w:rPr>
  </w:style>
  <w:style w:type="character" w:customStyle="1" w:styleId="20">
    <w:name w:val="Заголовок 2 Знак"/>
    <w:basedOn w:val="a0"/>
    <w:link w:val="2"/>
    <w:uiPriority w:val="9"/>
    <w:semiHidden/>
    <w:rsid w:val="005E05CF"/>
    <w:rPr>
      <w:rFonts w:asciiTheme="majorHAnsi" w:eastAsiaTheme="majorEastAsia" w:hAnsiTheme="majorHAnsi" w:cstheme="majorBidi"/>
      <w:b/>
      <w:bCs/>
      <w:color w:val="4F81BD" w:themeColor="accent1"/>
      <w:sz w:val="26"/>
      <w:szCs w:val="26"/>
      <w:lang w:val="kk-KZ" w:eastAsia="ar-SA"/>
    </w:rPr>
  </w:style>
  <w:style w:type="table" w:customStyle="1" w:styleId="18">
    <w:name w:val="Сетка таблицы1"/>
    <w:basedOn w:val="a1"/>
    <w:next w:val="ac"/>
    <w:uiPriority w:val="59"/>
    <w:rsid w:val="005F77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c"/>
    <w:uiPriority w:val="39"/>
    <w:rsid w:val="00AE6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62"/>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0D3162"/>
    <w:pPr>
      <w:keepNext/>
      <w:suppressAutoHyphens w:val="0"/>
      <w:spacing w:before="240" w:after="60"/>
      <w:outlineLvl w:val="0"/>
    </w:pPr>
    <w:rPr>
      <w:rFonts w:ascii="Arial" w:eastAsia="SimSun" w:hAnsi="Arial" w:cs="Arial"/>
      <w:b/>
      <w:bCs/>
      <w:kern w:val="32"/>
      <w:sz w:val="32"/>
      <w:szCs w:val="32"/>
      <w:lang w:val="ru-RU" w:eastAsia="zh-CN"/>
    </w:rPr>
  </w:style>
  <w:style w:type="paragraph" w:styleId="2">
    <w:name w:val="heading 2"/>
    <w:basedOn w:val="a"/>
    <w:next w:val="a"/>
    <w:link w:val="20"/>
    <w:uiPriority w:val="9"/>
    <w:semiHidden/>
    <w:unhideWhenUsed/>
    <w:qFormat/>
    <w:rsid w:val="005E05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D3162"/>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FA1F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162"/>
    <w:rPr>
      <w:rFonts w:ascii="Arial" w:eastAsia="SimSun" w:hAnsi="Arial" w:cs="Arial"/>
      <w:b/>
      <w:bCs/>
      <w:kern w:val="32"/>
      <w:sz w:val="32"/>
      <w:szCs w:val="32"/>
      <w:lang w:eastAsia="zh-CN"/>
    </w:rPr>
  </w:style>
  <w:style w:type="character" w:customStyle="1" w:styleId="30">
    <w:name w:val="Заголовок 3 Знак"/>
    <w:basedOn w:val="a0"/>
    <w:link w:val="3"/>
    <w:rsid w:val="000D3162"/>
    <w:rPr>
      <w:rFonts w:ascii="Cambria" w:eastAsia="Times New Roman" w:hAnsi="Cambria" w:cs="Times New Roman"/>
      <w:b/>
      <w:bCs/>
      <w:sz w:val="26"/>
      <w:szCs w:val="26"/>
      <w:lang w:val="kk-KZ" w:eastAsia="ar-SA"/>
    </w:rPr>
  </w:style>
  <w:style w:type="paragraph" w:customStyle="1" w:styleId="a3">
    <w:name w:val="Содержимое таблицы"/>
    <w:basedOn w:val="a"/>
    <w:rsid w:val="000D3162"/>
    <w:pPr>
      <w:suppressLineNumbers/>
    </w:pPr>
  </w:style>
  <w:style w:type="character" w:customStyle="1" w:styleId="WW8Num1z0">
    <w:name w:val="WW8Num1z0"/>
    <w:rsid w:val="000D3162"/>
    <w:rPr>
      <w:rFonts w:ascii="Times New Roman" w:hAnsi="Times New Roman" w:cs="Times New Roman"/>
    </w:rPr>
  </w:style>
  <w:style w:type="character" w:customStyle="1" w:styleId="WW8Num2z0">
    <w:name w:val="WW8Num2z0"/>
    <w:rsid w:val="000D3162"/>
    <w:rPr>
      <w:rFonts w:ascii="Times New Roman" w:eastAsia="Times New Roman" w:hAnsi="Times New Roman" w:cs="Times New Roman"/>
    </w:rPr>
  </w:style>
  <w:style w:type="character" w:customStyle="1" w:styleId="WW8Num3z0">
    <w:name w:val="WW8Num3z0"/>
    <w:rsid w:val="000D3162"/>
    <w:rPr>
      <w:rFonts w:ascii="Times New Roman" w:eastAsia="Times New Roman" w:hAnsi="Times New Roman" w:cs="Times New Roman"/>
    </w:rPr>
  </w:style>
  <w:style w:type="character" w:customStyle="1" w:styleId="WW8Num7z0">
    <w:name w:val="WW8Num7z0"/>
    <w:rsid w:val="000D3162"/>
    <w:rPr>
      <w:rFonts w:ascii="Symbol" w:hAnsi="Symbol" w:cs="OpenSymbol"/>
    </w:rPr>
  </w:style>
  <w:style w:type="character" w:customStyle="1" w:styleId="WW8Num10z0">
    <w:name w:val="WW8Num10z0"/>
    <w:rsid w:val="000D3162"/>
    <w:rPr>
      <w:rFonts w:ascii="Symbol" w:hAnsi="Symbol" w:cs="OpenSymbol"/>
    </w:rPr>
  </w:style>
  <w:style w:type="character" w:customStyle="1" w:styleId="Absatz-Standardschriftart">
    <w:name w:val="Absatz-Standardschriftart"/>
    <w:rsid w:val="000D3162"/>
  </w:style>
  <w:style w:type="character" w:customStyle="1" w:styleId="WW8Num5z0">
    <w:name w:val="WW8Num5z0"/>
    <w:rsid w:val="000D3162"/>
    <w:rPr>
      <w:rFonts w:ascii="Symbol" w:hAnsi="Symbol" w:cs="OpenSymbol"/>
    </w:rPr>
  </w:style>
  <w:style w:type="character" w:customStyle="1" w:styleId="WW-Absatz-Standardschriftart">
    <w:name w:val="WW-Absatz-Standardschriftart"/>
    <w:rsid w:val="000D3162"/>
  </w:style>
  <w:style w:type="character" w:customStyle="1" w:styleId="WW-Absatz-Standardschriftart1">
    <w:name w:val="WW-Absatz-Standardschriftart1"/>
    <w:rsid w:val="000D3162"/>
  </w:style>
  <w:style w:type="character" w:customStyle="1" w:styleId="WW-Absatz-Standardschriftart11">
    <w:name w:val="WW-Absatz-Standardschriftart11"/>
    <w:rsid w:val="000D3162"/>
  </w:style>
  <w:style w:type="character" w:customStyle="1" w:styleId="WW-Absatz-Standardschriftart111">
    <w:name w:val="WW-Absatz-Standardschriftart111"/>
    <w:rsid w:val="000D3162"/>
  </w:style>
  <w:style w:type="character" w:customStyle="1" w:styleId="WW-Absatz-Standardschriftart1111">
    <w:name w:val="WW-Absatz-Standardschriftart1111"/>
    <w:rsid w:val="000D3162"/>
  </w:style>
  <w:style w:type="character" w:customStyle="1" w:styleId="WW-Absatz-Standardschriftart11111">
    <w:name w:val="WW-Absatz-Standardschriftart11111"/>
    <w:rsid w:val="000D3162"/>
  </w:style>
  <w:style w:type="character" w:customStyle="1" w:styleId="WW-Absatz-Standardschriftart111111">
    <w:name w:val="WW-Absatz-Standardschriftart111111"/>
    <w:rsid w:val="000D3162"/>
  </w:style>
  <w:style w:type="character" w:customStyle="1" w:styleId="WW-Absatz-Standardschriftart1111111">
    <w:name w:val="WW-Absatz-Standardschriftart1111111"/>
    <w:rsid w:val="000D3162"/>
  </w:style>
  <w:style w:type="character" w:customStyle="1" w:styleId="WW-Absatz-Standardschriftart11111111">
    <w:name w:val="WW-Absatz-Standardschriftart11111111"/>
    <w:rsid w:val="000D3162"/>
  </w:style>
  <w:style w:type="character" w:customStyle="1" w:styleId="WW-Absatz-Standardschriftart111111111">
    <w:name w:val="WW-Absatz-Standardschriftart111111111"/>
    <w:rsid w:val="000D3162"/>
  </w:style>
  <w:style w:type="character" w:customStyle="1" w:styleId="WW-Absatz-Standardschriftart1111111111">
    <w:name w:val="WW-Absatz-Standardschriftart1111111111"/>
    <w:rsid w:val="000D3162"/>
  </w:style>
  <w:style w:type="character" w:customStyle="1" w:styleId="WW-Absatz-Standardschriftart11111111111">
    <w:name w:val="WW-Absatz-Standardschriftart11111111111"/>
    <w:rsid w:val="000D3162"/>
  </w:style>
  <w:style w:type="character" w:customStyle="1" w:styleId="WW-Absatz-Standardschriftart111111111111">
    <w:name w:val="WW-Absatz-Standardschriftart111111111111"/>
    <w:rsid w:val="000D3162"/>
  </w:style>
  <w:style w:type="character" w:customStyle="1" w:styleId="WW-Absatz-Standardschriftart1111111111111">
    <w:name w:val="WW-Absatz-Standardschriftart1111111111111"/>
    <w:rsid w:val="000D3162"/>
  </w:style>
  <w:style w:type="character" w:customStyle="1" w:styleId="WW-Absatz-Standardschriftart11111111111111">
    <w:name w:val="WW-Absatz-Standardschriftart11111111111111"/>
    <w:rsid w:val="000D3162"/>
  </w:style>
  <w:style w:type="character" w:customStyle="1" w:styleId="WW8Num1z1">
    <w:name w:val="WW8Num1z1"/>
    <w:rsid w:val="000D3162"/>
    <w:rPr>
      <w:rFonts w:ascii="Wingdings" w:hAnsi="Wingdings"/>
    </w:rPr>
  </w:style>
  <w:style w:type="character" w:customStyle="1" w:styleId="WW8Num2z1">
    <w:name w:val="WW8Num2z1"/>
    <w:rsid w:val="000D3162"/>
    <w:rPr>
      <w:rFonts w:ascii="Courier New" w:hAnsi="Courier New" w:cs="Courier New"/>
    </w:rPr>
  </w:style>
  <w:style w:type="character" w:customStyle="1" w:styleId="WW8Num2z2">
    <w:name w:val="WW8Num2z2"/>
    <w:rsid w:val="000D3162"/>
    <w:rPr>
      <w:rFonts w:ascii="Wingdings" w:hAnsi="Wingdings"/>
    </w:rPr>
  </w:style>
  <w:style w:type="character" w:customStyle="1" w:styleId="WW8Num2z3">
    <w:name w:val="WW8Num2z3"/>
    <w:rsid w:val="000D3162"/>
    <w:rPr>
      <w:rFonts w:ascii="Symbol" w:hAnsi="Symbol"/>
    </w:rPr>
  </w:style>
  <w:style w:type="character" w:customStyle="1" w:styleId="WW8Num3z1">
    <w:name w:val="WW8Num3z1"/>
    <w:rsid w:val="000D3162"/>
    <w:rPr>
      <w:rFonts w:ascii="Courier New" w:hAnsi="Courier New" w:cs="Courier New"/>
    </w:rPr>
  </w:style>
  <w:style w:type="character" w:customStyle="1" w:styleId="WW8Num3z2">
    <w:name w:val="WW8Num3z2"/>
    <w:rsid w:val="000D3162"/>
    <w:rPr>
      <w:rFonts w:ascii="Wingdings" w:hAnsi="Wingdings"/>
    </w:rPr>
  </w:style>
  <w:style w:type="character" w:customStyle="1" w:styleId="WW8Num3z3">
    <w:name w:val="WW8Num3z3"/>
    <w:rsid w:val="000D3162"/>
    <w:rPr>
      <w:rFonts w:ascii="Symbol" w:hAnsi="Symbol"/>
    </w:rPr>
  </w:style>
  <w:style w:type="character" w:customStyle="1" w:styleId="WW8Num4z0">
    <w:name w:val="WW8Num4z0"/>
    <w:rsid w:val="000D3162"/>
    <w:rPr>
      <w:rFonts w:ascii="Times New Roman" w:eastAsia="Times New Roman" w:hAnsi="Times New Roman" w:cs="Times New Roman"/>
    </w:rPr>
  </w:style>
  <w:style w:type="character" w:customStyle="1" w:styleId="WW8Num4z1">
    <w:name w:val="WW8Num4z1"/>
    <w:rsid w:val="000D3162"/>
    <w:rPr>
      <w:rFonts w:ascii="Courier New" w:hAnsi="Courier New" w:cs="Courier New"/>
    </w:rPr>
  </w:style>
  <w:style w:type="character" w:customStyle="1" w:styleId="WW8Num4z2">
    <w:name w:val="WW8Num4z2"/>
    <w:rsid w:val="000D3162"/>
    <w:rPr>
      <w:rFonts w:ascii="Wingdings" w:hAnsi="Wingdings"/>
    </w:rPr>
  </w:style>
  <w:style w:type="character" w:customStyle="1" w:styleId="WW8Num4z3">
    <w:name w:val="WW8Num4z3"/>
    <w:rsid w:val="000D3162"/>
    <w:rPr>
      <w:rFonts w:ascii="Symbol" w:hAnsi="Symbol"/>
    </w:rPr>
  </w:style>
  <w:style w:type="character" w:customStyle="1" w:styleId="11">
    <w:name w:val="Основной шрифт абзаца1"/>
    <w:rsid w:val="000D3162"/>
  </w:style>
  <w:style w:type="character" w:customStyle="1" w:styleId="a4">
    <w:name w:val="Маркеры списка"/>
    <w:rsid w:val="000D3162"/>
    <w:rPr>
      <w:rFonts w:ascii="OpenSymbol" w:eastAsia="OpenSymbol" w:hAnsi="OpenSymbol" w:cs="OpenSymbol"/>
    </w:rPr>
  </w:style>
  <w:style w:type="character" w:customStyle="1" w:styleId="a5">
    <w:name w:val="Символ нумерации"/>
    <w:rsid w:val="000D3162"/>
  </w:style>
  <w:style w:type="character" w:customStyle="1" w:styleId="WW8Num12z0">
    <w:name w:val="WW8Num12z0"/>
    <w:rsid w:val="000D3162"/>
    <w:rPr>
      <w:rFonts w:ascii="Symbol" w:hAnsi="Symbol" w:cs="OpenSymbol"/>
    </w:rPr>
  </w:style>
  <w:style w:type="character" w:customStyle="1" w:styleId="WW8Num9z0">
    <w:name w:val="WW8Num9z0"/>
    <w:rsid w:val="000D3162"/>
    <w:rPr>
      <w:rFonts w:ascii="Symbol" w:hAnsi="Symbol" w:cs="OpenSymbol"/>
    </w:rPr>
  </w:style>
  <w:style w:type="paragraph" w:customStyle="1" w:styleId="12">
    <w:name w:val="Заголовок1"/>
    <w:basedOn w:val="a"/>
    <w:next w:val="a6"/>
    <w:rsid w:val="000D3162"/>
    <w:pPr>
      <w:keepNext/>
      <w:spacing w:before="240" w:after="120"/>
    </w:pPr>
    <w:rPr>
      <w:rFonts w:ascii="Arial" w:eastAsia="Lucida Sans Unicode" w:hAnsi="Arial" w:cs="Tahoma"/>
      <w:sz w:val="28"/>
      <w:szCs w:val="28"/>
    </w:rPr>
  </w:style>
  <w:style w:type="paragraph" w:styleId="a6">
    <w:name w:val="Body Text"/>
    <w:basedOn w:val="a"/>
    <w:link w:val="a7"/>
    <w:rsid w:val="000D3162"/>
    <w:pPr>
      <w:spacing w:after="120"/>
    </w:pPr>
  </w:style>
  <w:style w:type="character" w:customStyle="1" w:styleId="a7">
    <w:name w:val="Основной текст Знак"/>
    <w:basedOn w:val="a0"/>
    <w:link w:val="a6"/>
    <w:rsid w:val="000D3162"/>
    <w:rPr>
      <w:rFonts w:ascii="Times New Roman" w:eastAsia="Times New Roman" w:hAnsi="Times New Roman" w:cs="Times New Roman"/>
      <w:sz w:val="24"/>
      <w:szCs w:val="24"/>
      <w:lang w:val="kk-KZ" w:eastAsia="ar-SA"/>
    </w:rPr>
  </w:style>
  <w:style w:type="paragraph" w:styleId="a8">
    <w:name w:val="List"/>
    <w:basedOn w:val="a6"/>
    <w:rsid w:val="000D3162"/>
    <w:rPr>
      <w:rFonts w:cs="Tahoma"/>
    </w:rPr>
  </w:style>
  <w:style w:type="paragraph" w:customStyle="1" w:styleId="13">
    <w:name w:val="Название1"/>
    <w:basedOn w:val="a"/>
    <w:rsid w:val="000D3162"/>
    <w:pPr>
      <w:suppressLineNumbers/>
      <w:spacing w:before="120" w:after="120"/>
    </w:pPr>
    <w:rPr>
      <w:rFonts w:cs="Tahoma"/>
      <w:i/>
      <w:iCs/>
    </w:rPr>
  </w:style>
  <w:style w:type="paragraph" w:customStyle="1" w:styleId="14">
    <w:name w:val="Указатель1"/>
    <w:basedOn w:val="a"/>
    <w:rsid w:val="000D3162"/>
    <w:pPr>
      <w:suppressLineNumbers/>
    </w:pPr>
    <w:rPr>
      <w:rFonts w:cs="Tahoma"/>
    </w:rPr>
  </w:style>
  <w:style w:type="paragraph" w:customStyle="1" w:styleId="a9">
    <w:name w:val="Заголовок таблицы"/>
    <w:basedOn w:val="a3"/>
    <w:rsid w:val="000D3162"/>
    <w:pPr>
      <w:jc w:val="center"/>
    </w:pPr>
    <w:rPr>
      <w:b/>
      <w:bCs/>
    </w:rPr>
  </w:style>
  <w:style w:type="paragraph" w:customStyle="1" w:styleId="aa">
    <w:name w:val="Содержимое врезки"/>
    <w:basedOn w:val="a6"/>
    <w:rsid w:val="000D3162"/>
  </w:style>
  <w:style w:type="paragraph" w:styleId="ab">
    <w:name w:val="No Spacing"/>
    <w:uiPriority w:val="1"/>
    <w:qFormat/>
    <w:rsid w:val="000D3162"/>
    <w:pPr>
      <w:suppressAutoHyphens/>
      <w:spacing w:after="0" w:line="240" w:lineRule="auto"/>
    </w:pPr>
    <w:rPr>
      <w:rFonts w:ascii="Times New Roman" w:eastAsia="Times New Roman" w:hAnsi="Times New Roman" w:cs="Calibri"/>
      <w:sz w:val="24"/>
      <w:szCs w:val="24"/>
      <w:lang w:eastAsia="ar-SA"/>
    </w:rPr>
  </w:style>
  <w:style w:type="table" w:styleId="ac">
    <w:name w:val="Table Grid"/>
    <w:basedOn w:val="a1"/>
    <w:uiPriority w:val="59"/>
    <w:rsid w:val="000D316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rsid w:val="000D3162"/>
    <w:pPr>
      <w:suppressAutoHyphens w:val="0"/>
    </w:pPr>
    <w:rPr>
      <w:rFonts w:ascii="Tahoma" w:hAnsi="Tahoma" w:cs="Tahoma"/>
      <w:sz w:val="16"/>
      <w:szCs w:val="16"/>
      <w:lang w:val="ru-RU" w:eastAsia="ru-RU"/>
    </w:rPr>
  </w:style>
  <w:style w:type="character" w:customStyle="1" w:styleId="ae">
    <w:name w:val="Текст выноски Знак"/>
    <w:basedOn w:val="a0"/>
    <w:link w:val="ad"/>
    <w:semiHidden/>
    <w:rsid w:val="000D3162"/>
    <w:rPr>
      <w:rFonts w:ascii="Tahoma" w:eastAsia="Times New Roman" w:hAnsi="Tahoma" w:cs="Tahoma"/>
      <w:sz w:val="16"/>
      <w:szCs w:val="16"/>
      <w:lang w:eastAsia="ru-RU"/>
    </w:rPr>
  </w:style>
  <w:style w:type="paragraph" w:customStyle="1" w:styleId="15">
    <w:name w:val="Текст1"/>
    <w:basedOn w:val="a"/>
    <w:rsid w:val="000D3162"/>
    <w:rPr>
      <w:rFonts w:ascii="Courier New" w:hAnsi="Courier New" w:cs="Courier New"/>
      <w:sz w:val="20"/>
      <w:szCs w:val="20"/>
      <w:lang w:val="ru-RU"/>
    </w:rPr>
  </w:style>
  <w:style w:type="paragraph" w:customStyle="1" w:styleId="16">
    <w:name w:val="Абзац списка1"/>
    <w:basedOn w:val="a"/>
    <w:rsid w:val="000D3162"/>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0D3162"/>
    <w:pPr>
      <w:suppressAutoHyphens w:val="0"/>
      <w:spacing w:before="100" w:beforeAutospacing="1" w:after="100" w:afterAutospacing="1"/>
    </w:pPr>
    <w:rPr>
      <w:lang w:val="ru-RU" w:eastAsia="ru-RU"/>
    </w:rPr>
  </w:style>
  <w:style w:type="character" w:customStyle="1" w:styleId="s0">
    <w:name w:val="s0"/>
    <w:rsid w:val="000D3162"/>
    <w:rPr>
      <w:rFonts w:ascii="Times New Roman" w:hAnsi="Times New Roman"/>
      <w:color w:val="000000"/>
      <w:sz w:val="22"/>
      <w:u w:val="none"/>
      <w:effect w:val="none"/>
    </w:rPr>
  </w:style>
  <w:style w:type="character" w:customStyle="1" w:styleId="s1">
    <w:name w:val="s1"/>
    <w:rsid w:val="000D3162"/>
    <w:rPr>
      <w:rFonts w:ascii="Times New Roman" w:hAnsi="Times New Roman"/>
      <w:b/>
      <w:color w:val="000000"/>
      <w:sz w:val="24"/>
      <w:u w:val="none"/>
      <w:effect w:val="none"/>
    </w:rPr>
  </w:style>
  <w:style w:type="paragraph" w:styleId="af">
    <w:name w:val="Title"/>
    <w:basedOn w:val="a"/>
    <w:next w:val="a"/>
    <w:link w:val="af0"/>
    <w:uiPriority w:val="99"/>
    <w:qFormat/>
    <w:rsid w:val="000D3162"/>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0">
    <w:name w:val="Название Знак"/>
    <w:basedOn w:val="a0"/>
    <w:link w:val="af"/>
    <w:uiPriority w:val="99"/>
    <w:rsid w:val="000D3162"/>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0D3162"/>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0D3162"/>
    <w:pPr>
      <w:suppressAutoHyphens w:val="0"/>
      <w:spacing w:before="100" w:beforeAutospacing="1" w:after="100" w:afterAutospacing="1"/>
    </w:pPr>
    <w:rPr>
      <w:rFonts w:eastAsia="Calibri"/>
      <w:lang w:val="ru-RU" w:eastAsia="ru-RU"/>
    </w:rPr>
  </w:style>
  <w:style w:type="paragraph" w:styleId="af1">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f2"/>
    <w:uiPriority w:val="34"/>
    <w:qFormat/>
    <w:rsid w:val="000D3162"/>
    <w:pPr>
      <w:suppressAutoHyphens w:val="0"/>
      <w:ind w:left="720"/>
      <w:contextualSpacing/>
    </w:pPr>
    <w:rPr>
      <w:rFonts w:ascii="Calibri" w:hAnsi="Calibri"/>
      <w:lang w:val="en-US" w:eastAsia="en-US"/>
    </w:rPr>
  </w:style>
  <w:style w:type="paragraph" w:customStyle="1" w:styleId="17">
    <w:name w:val="Без интервала1"/>
    <w:link w:val="NoSpacingChar"/>
    <w:qFormat/>
    <w:rsid w:val="000D3162"/>
    <w:pPr>
      <w:spacing w:after="0" w:line="240" w:lineRule="auto"/>
    </w:pPr>
    <w:rPr>
      <w:rFonts w:ascii="Calibri" w:eastAsia="Times New Roman" w:hAnsi="Calibri" w:cs="Times New Roman"/>
      <w:lang w:eastAsia="ru-RU"/>
    </w:rPr>
  </w:style>
  <w:style w:type="paragraph" w:customStyle="1" w:styleId="21">
    <w:name w:val="Без интервала2"/>
    <w:rsid w:val="000D3162"/>
    <w:pPr>
      <w:spacing w:after="0" w:line="240" w:lineRule="auto"/>
    </w:pPr>
    <w:rPr>
      <w:rFonts w:ascii="Calibri" w:eastAsia="Times New Roman" w:hAnsi="Calibri" w:cs="Times New Roman"/>
      <w:lang w:eastAsia="ru-RU"/>
    </w:rPr>
  </w:style>
  <w:style w:type="paragraph" w:styleId="af3">
    <w:name w:val="Normal (Web)"/>
    <w:basedOn w:val="a"/>
    <w:uiPriority w:val="99"/>
    <w:rsid w:val="000D3162"/>
    <w:pPr>
      <w:suppressAutoHyphens w:val="0"/>
    </w:pPr>
    <w:rPr>
      <w:rFonts w:ascii="Arial" w:hAnsi="Arial" w:cs="Arial"/>
      <w:sz w:val="18"/>
      <w:szCs w:val="18"/>
      <w:lang w:val="ru-RU" w:eastAsia="ru-RU"/>
    </w:rPr>
  </w:style>
  <w:style w:type="paragraph" w:customStyle="1" w:styleId="bodytext">
    <w:name w:val="bodytext"/>
    <w:basedOn w:val="a"/>
    <w:rsid w:val="000D3162"/>
    <w:pPr>
      <w:suppressAutoHyphens w:val="0"/>
    </w:pPr>
    <w:rPr>
      <w:rFonts w:ascii="Arial" w:hAnsi="Arial" w:cs="Arial"/>
      <w:sz w:val="18"/>
      <w:szCs w:val="18"/>
      <w:lang w:val="ru-RU" w:eastAsia="ru-RU"/>
    </w:rPr>
  </w:style>
  <w:style w:type="character" w:styleId="af4">
    <w:name w:val="Hyperlink"/>
    <w:rsid w:val="000D3162"/>
    <w:rPr>
      <w:color w:val="0000FF"/>
      <w:u w:val="single"/>
    </w:rPr>
  </w:style>
  <w:style w:type="paragraph" w:styleId="af5">
    <w:name w:val="header"/>
    <w:basedOn w:val="a"/>
    <w:link w:val="af6"/>
    <w:rsid w:val="000D3162"/>
    <w:pPr>
      <w:tabs>
        <w:tab w:val="center" w:pos="4677"/>
        <w:tab w:val="right" w:pos="9355"/>
      </w:tabs>
    </w:pPr>
  </w:style>
  <w:style w:type="character" w:customStyle="1" w:styleId="af6">
    <w:name w:val="Верхний колонтитул Знак"/>
    <w:basedOn w:val="a0"/>
    <w:link w:val="af5"/>
    <w:rsid w:val="000D3162"/>
    <w:rPr>
      <w:rFonts w:ascii="Times New Roman" w:eastAsia="Times New Roman" w:hAnsi="Times New Roman" w:cs="Times New Roman"/>
      <w:sz w:val="24"/>
      <w:szCs w:val="24"/>
      <w:lang w:val="kk-KZ" w:eastAsia="ar-SA"/>
    </w:rPr>
  </w:style>
  <w:style w:type="paragraph" w:styleId="af7">
    <w:name w:val="footer"/>
    <w:basedOn w:val="a"/>
    <w:link w:val="af8"/>
    <w:rsid w:val="000D3162"/>
    <w:pPr>
      <w:tabs>
        <w:tab w:val="center" w:pos="4677"/>
        <w:tab w:val="right" w:pos="9355"/>
      </w:tabs>
    </w:pPr>
  </w:style>
  <w:style w:type="character" w:customStyle="1" w:styleId="af8">
    <w:name w:val="Нижний колонтитул Знак"/>
    <w:basedOn w:val="a0"/>
    <w:link w:val="af7"/>
    <w:rsid w:val="000D3162"/>
    <w:rPr>
      <w:rFonts w:ascii="Times New Roman" w:eastAsia="Times New Roman" w:hAnsi="Times New Roman" w:cs="Times New Roman"/>
      <w:sz w:val="24"/>
      <w:szCs w:val="24"/>
      <w:lang w:val="kk-KZ" w:eastAsia="ar-SA"/>
    </w:rPr>
  </w:style>
  <w:style w:type="character" w:styleId="af9">
    <w:name w:val="annotation reference"/>
    <w:rsid w:val="000D3162"/>
    <w:rPr>
      <w:sz w:val="16"/>
      <w:szCs w:val="16"/>
    </w:rPr>
  </w:style>
  <w:style w:type="paragraph" w:styleId="afa">
    <w:name w:val="annotation text"/>
    <w:basedOn w:val="a"/>
    <w:link w:val="afb"/>
    <w:rsid w:val="000D3162"/>
    <w:rPr>
      <w:sz w:val="20"/>
      <w:szCs w:val="20"/>
    </w:rPr>
  </w:style>
  <w:style w:type="character" w:customStyle="1" w:styleId="afb">
    <w:name w:val="Текст примечания Знак"/>
    <w:basedOn w:val="a0"/>
    <w:link w:val="afa"/>
    <w:rsid w:val="000D3162"/>
    <w:rPr>
      <w:rFonts w:ascii="Times New Roman" w:eastAsia="Times New Roman" w:hAnsi="Times New Roman" w:cs="Times New Roman"/>
      <w:sz w:val="20"/>
      <w:szCs w:val="20"/>
      <w:lang w:val="kk-KZ" w:eastAsia="ar-SA"/>
    </w:rPr>
  </w:style>
  <w:style w:type="paragraph" w:styleId="afc">
    <w:name w:val="annotation subject"/>
    <w:basedOn w:val="afa"/>
    <w:next w:val="afa"/>
    <w:link w:val="afd"/>
    <w:rsid w:val="000D3162"/>
    <w:rPr>
      <w:b/>
      <w:bCs/>
    </w:rPr>
  </w:style>
  <w:style w:type="character" w:customStyle="1" w:styleId="afd">
    <w:name w:val="Тема примечания Знак"/>
    <w:basedOn w:val="afb"/>
    <w:link w:val="afc"/>
    <w:rsid w:val="000D3162"/>
    <w:rPr>
      <w:rFonts w:ascii="Times New Roman" w:eastAsia="Times New Roman" w:hAnsi="Times New Roman" w:cs="Times New Roman"/>
      <w:b/>
      <w:bCs/>
      <w:sz w:val="20"/>
      <w:szCs w:val="20"/>
      <w:lang w:val="kk-KZ" w:eastAsia="ar-SA"/>
    </w:rPr>
  </w:style>
  <w:style w:type="paragraph" w:styleId="afe">
    <w:name w:val="Plain Text"/>
    <w:basedOn w:val="a"/>
    <w:link w:val="aff"/>
    <w:rsid w:val="000D3162"/>
    <w:pPr>
      <w:suppressAutoHyphens w:val="0"/>
    </w:pPr>
    <w:rPr>
      <w:rFonts w:ascii="Consolas" w:hAnsi="Consolas"/>
      <w:sz w:val="21"/>
      <w:szCs w:val="21"/>
      <w:lang w:eastAsia="en-US"/>
    </w:rPr>
  </w:style>
  <w:style w:type="character" w:customStyle="1" w:styleId="aff">
    <w:name w:val="Текст Знак"/>
    <w:basedOn w:val="a0"/>
    <w:link w:val="afe"/>
    <w:rsid w:val="000D3162"/>
    <w:rPr>
      <w:rFonts w:ascii="Consolas" w:eastAsia="Times New Roman" w:hAnsi="Consolas" w:cs="Times New Roman"/>
      <w:sz w:val="21"/>
      <w:szCs w:val="21"/>
    </w:rPr>
  </w:style>
  <w:style w:type="character" w:customStyle="1" w:styleId="af2">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f1"/>
    <w:uiPriority w:val="34"/>
    <w:locked/>
    <w:rsid w:val="006F600B"/>
    <w:rPr>
      <w:rFonts w:ascii="Calibri" w:eastAsia="Times New Roman" w:hAnsi="Calibri" w:cs="Times New Roman"/>
      <w:sz w:val="24"/>
      <w:szCs w:val="24"/>
      <w:lang w:val="en-US"/>
    </w:rPr>
  </w:style>
  <w:style w:type="character" w:styleId="aff0">
    <w:name w:val="Strong"/>
    <w:uiPriority w:val="22"/>
    <w:qFormat/>
    <w:rsid w:val="00547500"/>
    <w:rPr>
      <w:b/>
      <w:bCs/>
    </w:rPr>
  </w:style>
  <w:style w:type="character" w:customStyle="1" w:styleId="NoSpacingChar">
    <w:name w:val="No Spacing Char"/>
    <w:link w:val="17"/>
    <w:locked/>
    <w:rsid w:val="00547500"/>
    <w:rPr>
      <w:rFonts w:ascii="Calibri" w:eastAsia="Times New Roman" w:hAnsi="Calibri" w:cs="Times New Roman"/>
      <w:lang w:eastAsia="ru-RU"/>
    </w:rPr>
  </w:style>
  <w:style w:type="character" w:customStyle="1" w:styleId="40">
    <w:name w:val="Заголовок 4 Знак"/>
    <w:basedOn w:val="a0"/>
    <w:link w:val="4"/>
    <w:uiPriority w:val="9"/>
    <w:semiHidden/>
    <w:rsid w:val="00FA1F73"/>
    <w:rPr>
      <w:rFonts w:asciiTheme="majorHAnsi" w:eastAsiaTheme="majorEastAsia" w:hAnsiTheme="majorHAnsi" w:cstheme="majorBidi"/>
      <w:b/>
      <w:bCs/>
      <w:i/>
      <w:iCs/>
      <w:color w:val="4F81BD" w:themeColor="accent1"/>
      <w:sz w:val="24"/>
      <w:szCs w:val="24"/>
      <w:lang w:val="kk-KZ" w:eastAsia="ar-SA"/>
    </w:rPr>
  </w:style>
  <w:style w:type="character" w:customStyle="1" w:styleId="20">
    <w:name w:val="Заголовок 2 Знак"/>
    <w:basedOn w:val="a0"/>
    <w:link w:val="2"/>
    <w:uiPriority w:val="9"/>
    <w:semiHidden/>
    <w:rsid w:val="005E05CF"/>
    <w:rPr>
      <w:rFonts w:asciiTheme="majorHAnsi" w:eastAsiaTheme="majorEastAsia" w:hAnsiTheme="majorHAnsi" w:cstheme="majorBidi"/>
      <w:b/>
      <w:bCs/>
      <w:color w:val="4F81BD" w:themeColor="accent1"/>
      <w:sz w:val="26"/>
      <w:szCs w:val="26"/>
      <w:lang w:val="kk-KZ" w:eastAsia="ar-SA"/>
    </w:rPr>
  </w:style>
  <w:style w:type="table" w:customStyle="1" w:styleId="18">
    <w:name w:val="Сетка таблицы1"/>
    <w:basedOn w:val="a1"/>
    <w:next w:val="ac"/>
    <w:uiPriority w:val="59"/>
    <w:rsid w:val="005F77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c"/>
    <w:uiPriority w:val="39"/>
    <w:rsid w:val="00AE6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5313">
      <w:bodyDiv w:val="1"/>
      <w:marLeft w:val="0"/>
      <w:marRight w:val="0"/>
      <w:marTop w:val="0"/>
      <w:marBottom w:val="0"/>
      <w:divBdr>
        <w:top w:val="none" w:sz="0" w:space="0" w:color="auto"/>
        <w:left w:val="none" w:sz="0" w:space="0" w:color="auto"/>
        <w:bottom w:val="none" w:sz="0" w:space="0" w:color="auto"/>
        <w:right w:val="none" w:sz="0" w:space="0" w:color="auto"/>
      </w:divBdr>
    </w:div>
    <w:div w:id="163791330">
      <w:bodyDiv w:val="1"/>
      <w:marLeft w:val="0"/>
      <w:marRight w:val="0"/>
      <w:marTop w:val="0"/>
      <w:marBottom w:val="0"/>
      <w:divBdr>
        <w:top w:val="none" w:sz="0" w:space="0" w:color="auto"/>
        <w:left w:val="none" w:sz="0" w:space="0" w:color="auto"/>
        <w:bottom w:val="none" w:sz="0" w:space="0" w:color="auto"/>
        <w:right w:val="none" w:sz="0" w:space="0" w:color="auto"/>
      </w:divBdr>
    </w:div>
    <w:div w:id="213856202">
      <w:bodyDiv w:val="1"/>
      <w:marLeft w:val="0"/>
      <w:marRight w:val="0"/>
      <w:marTop w:val="0"/>
      <w:marBottom w:val="0"/>
      <w:divBdr>
        <w:top w:val="none" w:sz="0" w:space="0" w:color="auto"/>
        <w:left w:val="none" w:sz="0" w:space="0" w:color="auto"/>
        <w:bottom w:val="none" w:sz="0" w:space="0" w:color="auto"/>
        <w:right w:val="none" w:sz="0" w:space="0" w:color="auto"/>
      </w:divBdr>
    </w:div>
    <w:div w:id="347291281">
      <w:bodyDiv w:val="1"/>
      <w:marLeft w:val="0"/>
      <w:marRight w:val="0"/>
      <w:marTop w:val="0"/>
      <w:marBottom w:val="0"/>
      <w:divBdr>
        <w:top w:val="none" w:sz="0" w:space="0" w:color="auto"/>
        <w:left w:val="none" w:sz="0" w:space="0" w:color="auto"/>
        <w:bottom w:val="none" w:sz="0" w:space="0" w:color="auto"/>
        <w:right w:val="none" w:sz="0" w:space="0" w:color="auto"/>
      </w:divBdr>
    </w:div>
    <w:div w:id="580025978">
      <w:bodyDiv w:val="1"/>
      <w:marLeft w:val="0"/>
      <w:marRight w:val="0"/>
      <w:marTop w:val="0"/>
      <w:marBottom w:val="0"/>
      <w:divBdr>
        <w:top w:val="none" w:sz="0" w:space="0" w:color="auto"/>
        <w:left w:val="none" w:sz="0" w:space="0" w:color="auto"/>
        <w:bottom w:val="none" w:sz="0" w:space="0" w:color="auto"/>
        <w:right w:val="none" w:sz="0" w:space="0" w:color="auto"/>
      </w:divBdr>
    </w:div>
    <w:div w:id="822702195">
      <w:bodyDiv w:val="1"/>
      <w:marLeft w:val="0"/>
      <w:marRight w:val="0"/>
      <w:marTop w:val="0"/>
      <w:marBottom w:val="0"/>
      <w:divBdr>
        <w:top w:val="none" w:sz="0" w:space="0" w:color="auto"/>
        <w:left w:val="none" w:sz="0" w:space="0" w:color="auto"/>
        <w:bottom w:val="none" w:sz="0" w:space="0" w:color="auto"/>
        <w:right w:val="none" w:sz="0" w:space="0" w:color="auto"/>
      </w:divBdr>
    </w:div>
    <w:div w:id="1235121140">
      <w:bodyDiv w:val="1"/>
      <w:marLeft w:val="0"/>
      <w:marRight w:val="0"/>
      <w:marTop w:val="0"/>
      <w:marBottom w:val="0"/>
      <w:divBdr>
        <w:top w:val="none" w:sz="0" w:space="0" w:color="auto"/>
        <w:left w:val="none" w:sz="0" w:space="0" w:color="auto"/>
        <w:bottom w:val="none" w:sz="0" w:space="0" w:color="auto"/>
        <w:right w:val="none" w:sz="0" w:space="0" w:color="auto"/>
      </w:divBdr>
      <w:divsChild>
        <w:div w:id="1277056705">
          <w:marLeft w:val="0"/>
          <w:marRight w:val="0"/>
          <w:marTop w:val="0"/>
          <w:marBottom w:val="0"/>
          <w:divBdr>
            <w:top w:val="none" w:sz="0" w:space="0" w:color="auto"/>
            <w:left w:val="none" w:sz="0" w:space="0" w:color="auto"/>
            <w:bottom w:val="none" w:sz="0" w:space="0" w:color="auto"/>
            <w:right w:val="none" w:sz="0" w:space="0" w:color="auto"/>
          </w:divBdr>
        </w:div>
      </w:divsChild>
    </w:div>
    <w:div w:id="1317034912">
      <w:bodyDiv w:val="1"/>
      <w:marLeft w:val="0"/>
      <w:marRight w:val="0"/>
      <w:marTop w:val="0"/>
      <w:marBottom w:val="0"/>
      <w:divBdr>
        <w:top w:val="none" w:sz="0" w:space="0" w:color="auto"/>
        <w:left w:val="none" w:sz="0" w:space="0" w:color="auto"/>
        <w:bottom w:val="none" w:sz="0" w:space="0" w:color="auto"/>
        <w:right w:val="none" w:sz="0" w:space="0" w:color="auto"/>
      </w:divBdr>
    </w:div>
    <w:div w:id="1335185621">
      <w:bodyDiv w:val="1"/>
      <w:marLeft w:val="0"/>
      <w:marRight w:val="0"/>
      <w:marTop w:val="0"/>
      <w:marBottom w:val="0"/>
      <w:divBdr>
        <w:top w:val="none" w:sz="0" w:space="0" w:color="auto"/>
        <w:left w:val="none" w:sz="0" w:space="0" w:color="auto"/>
        <w:bottom w:val="none" w:sz="0" w:space="0" w:color="auto"/>
        <w:right w:val="none" w:sz="0" w:space="0" w:color="auto"/>
      </w:divBdr>
    </w:div>
    <w:div w:id="152975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kulaman-aktobe.testim.kz"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ndira.86@mai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B582A-B094-4EAF-9210-AE52390F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41</Pages>
  <Words>9574</Words>
  <Characters>54576</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240</cp:revision>
  <cp:lastPrinted>2022-07-01T12:09:00Z</cp:lastPrinted>
  <dcterms:created xsi:type="dcterms:W3CDTF">2022-02-24T11:37:00Z</dcterms:created>
  <dcterms:modified xsi:type="dcterms:W3CDTF">2022-07-01T12:09:00Z</dcterms:modified>
</cp:coreProperties>
</file>